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F5B65" w14:textId="5072A185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noProof/>
        </w:rPr>
        <w:drawing>
          <wp:inline distT="0" distB="0" distL="0" distR="0" wp14:anchorId="1F84A5E6" wp14:editId="62646787">
            <wp:extent cx="6826422" cy="701749"/>
            <wp:effectExtent l="0" t="0" r="0" b="0"/>
            <wp:docPr id="18247637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802" cy="712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2F31A" w14:textId="4D676271" w:rsidR="00EC0DFD" w:rsidRDefault="00CA245C" w:rsidP="00EC0DF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  <w:r>
        <w:rPr>
          <w:noProof/>
          <w:sz w:val="20"/>
        </w:rPr>
        <w:object w:dxaOrig="1440" w:dyaOrig="1440" w14:anchorId="09FD45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2" type="#_x0000_t75" style="position:absolute;margin-left:412.55pt;margin-top:5.3pt;width:42.75pt;height:42.75pt;z-index:251660288">
            <v:imagedata r:id="rId9" o:title=""/>
          </v:shape>
          <o:OLEObject Type="Embed" ProgID="MSPhotoEd.3" ShapeID="_x0000_s1042" DrawAspect="Content" ObjectID="_1853304107" r:id="rId10"/>
        </w:object>
      </w:r>
      <w:r w:rsidR="00F5035C">
        <w:rPr>
          <w:noProof/>
        </w:rPr>
        <w:drawing>
          <wp:anchor distT="0" distB="0" distL="114300" distR="114300" simplePos="0" relativeHeight="251658240" behindDoc="1" locked="0" layoutInCell="1" allowOverlap="1" wp14:anchorId="7BE136B9" wp14:editId="4301B96D">
            <wp:simplePos x="0" y="0"/>
            <wp:positionH relativeFrom="column">
              <wp:posOffset>2162957</wp:posOffset>
            </wp:positionH>
            <wp:positionV relativeFrom="paragraph">
              <wp:posOffset>5422</wp:posOffset>
            </wp:positionV>
            <wp:extent cx="1525953" cy="973758"/>
            <wp:effectExtent l="0" t="0" r="0" b="0"/>
            <wp:wrapNone/>
            <wp:docPr id="12" name="Immagine 12" descr="Logo_marco_polo_med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0" descr="Logo_marco_polo_medio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953" cy="973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035C">
        <w:rPr>
          <w:noProof/>
        </w:rPr>
        <w:drawing>
          <wp:anchor distT="0" distB="0" distL="114300" distR="114300" simplePos="0" relativeHeight="251661312" behindDoc="0" locked="0" layoutInCell="1" allowOverlap="1" wp14:anchorId="5468C769" wp14:editId="6F8DBADC">
            <wp:simplePos x="0" y="0"/>
            <wp:positionH relativeFrom="column">
              <wp:posOffset>469558</wp:posOffset>
            </wp:positionH>
            <wp:positionV relativeFrom="paragraph">
              <wp:posOffset>65307</wp:posOffset>
            </wp:positionV>
            <wp:extent cx="500380" cy="571500"/>
            <wp:effectExtent l="0" t="0" r="0" b="0"/>
            <wp:wrapNone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1ABCFF" w14:textId="25DF9150" w:rsidR="00F5035C" w:rsidRDefault="00F5035C" w:rsidP="00D7321D">
      <w:pPr>
        <w:pStyle w:val="Titolo61"/>
        <w:keepNext/>
        <w:keepLines/>
        <w:shd w:val="clear" w:color="auto" w:fill="auto"/>
        <w:spacing w:before="0" w:line="240" w:lineRule="auto"/>
        <w:rPr>
          <w:rFonts w:asciiTheme="minorHAnsi" w:hAnsiTheme="minorHAnsi"/>
          <w:sz w:val="24"/>
          <w:szCs w:val="24"/>
        </w:rPr>
      </w:pPr>
    </w:p>
    <w:p w14:paraId="680C2A18" w14:textId="385C70FD" w:rsidR="00F5035C" w:rsidRDefault="00F5035C" w:rsidP="00F5035C"/>
    <w:p w14:paraId="35B7C08C" w14:textId="3F11CE2A" w:rsidR="00F5035C" w:rsidRDefault="00F5035C" w:rsidP="00F5035C"/>
    <w:p w14:paraId="65628EED" w14:textId="291F0630" w:rsidR="00F5035C" w:rsidRDefault="00CA245C" w:rsidP="00F5035C">
      <w:r>
        <w:rPr>
          <w:rFonts w:ascii="Calibri" w:hAnsi="Calibri" w:cs="Calibri"/>
          <w:noProof/>
          <w:sz w:val="32"/>
          <w:szCs w:val="32"/>
        </w:rPr>
        <w:object w:dxaOrig="1440" w:dyaOrig="1440" w14:anchorId="52B6F4FD">
          <v:shape id="_x0000_s1045" type="#_x0000_t75" style="position:absolute;margin-left:420.45pt;margin-top:.9pt;width:31.4pt;height:51.9pt;z-index:251663360">
            <v:imagedata r:id="rId13" o:title=""/>
          </v:shape>
          <o:OLEObject Type="Embed" ProgID="MSPhotoEd.3" ShapeID="_x0000_s1045" DrawAspect="Content" ObjectID="_1853304108" r:id="rId14"/>
        </w:object>
      </w:r>
      <w:r w:rsidR="00F5035C" w:rsidRPr="003E25B2"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4FE172B0" wp14:editId="0CDFBD20">
            <wp:simplePos x="0" y="0"/>
            <wp:positionH relativeFrom="column">
              <wp:posOffset>319698</wp:posOffset>
            </wp:positionH>
            <wp:positionV relativeFrom="paragraph">
              <wp:posOffset>87923</wp:posOffset>
            </wp:positionV>
            <wp:extent cx="800100" cy="517525"/>
            <wp:effectExtent l="0" t="0" r="0" b="0"/>
            <wp:wrapNone/>
            <wp:docPr id="10" name="Immagine 10" descr="European Fl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uropean Flag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1212A9" w14:textId="15AFA40C" w:rsidR="00F5035C" w:rsidRDefault="00F5035C" w:rsidP="00F5035C">
      <w:pPr>
        <w:tabs>
          <w:tab w:val="center" w:pos="4932"/>
        </w:tabs>
        <w:rPr>
          <w:rFonts w:ascii="Comic Sans MS" w:hAnsi="Comic Sans MS"/>
        </w:rPr>
      </w:pPr>
      <w:r>
        <w:rPr>
          <w:rFonts w:ascii="Comic Sans MS" w:hAnsi="Comic Sans MS"/>
        </w:rPr>
        <w:tab/>
      </w:r>
    </w:p>
    <w:p w14:paraId="7D629AD5" w14:textId="2F581F29" w:rsidR="00F5035C" w:rsidRDefault="00F5035C" w:rsidP="00F5035C">
      <w:pPr>
        <w:tabs>
          <w:tab w:val="center" w:pos="4932"/>
        </w:tabs>
        <w:rPr>
          <w:rFonts w:ascii="Comic Sans MS" w:hAnsi="Comic Sans MS"/>
        </w:rPr>
      </w:pPr>
    </w:p>
    <w:p w14:paraId="4ADADB7C" w14:textId="4C2632BF" w:rsidR="00F5035C" w:rsidRDefault="00F5035C" w:rsidP="00F5035C">
      <w:pPr>
        <w:tabs>
          <w:tab w:val="center" w:pos="4932"/>
        </w:tabs>
        <w:rPr>
          <w:rFonts w:ascii="Comic Sans MS" w:hAnsi="Comic Sans MS"/>
        </w:rPr>
      </w:pPr>
    </w:p>
    <w:p w14:paraId="5CBDD2CB" w14:textId="46C1CCB7" w:rsidR="00F5035C" w:rsidRPr="003E25B2" w:rsidRDefault="00F5035C" w:rsidP="00B123C1">
      <w:pPr>
        <w:pStyle w:val="Tito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right="-1"/>
        <w:rPr>
          <w:rFonts w:ascii="Calibri" w:hAnsi="Calibri" w:cs="Calibri"/>
          <w:sz w:val="32"/>
          <w:szCs w:val="32"/>
        </w:rPr>
      </w:pPr>
      <w:r w:rsidRPr="003E25B2">
        <w:rPr>
          <w:rFonts w:ascii="Calibri" w:hAnsi="Calibri" w:cs="Calibri"/>
          <w:sz w:val="32"/>
          <w:szCs w:val="32"/>
        </w:rPr>
        <w:t>ISTITUTO TECNICO ECONOMICO</w:t>
      </w:r>
    </w:p>
    <w:p w14:paraId="46906A84" w14:textId="77777777" w:rsidR="00CA245C" w:rsidRPr="003E25B2" w:rsidRDefault="00CA245C" w:rsidP="00CA245C">
      <w:pPr>
        <w:pStyle w:val="Tito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right="-1"/>
        <w:rPr>
          <w:rFonts w:ascii="Calibri" w:hAnsi="Calibri" w:cs="Calibri"/>
          <w:sz w:val="22"/>
          <w:szCs w:val="22"/>
        </w:rPr>
      </w:pPr>
      <w:r w:rsidRPr="003E25B2">
        <w:rPr>
          <w:rFonts w:ascii="Calibri" w:hAnsi="Calibri" w:cs="Calibri"/>
          <w:sz w:val="22"/>
          <w:szCs w:val="22"/>
        </w:rPr>
        <w:t>INDIRIZZO TURISMO</w:t>
      </w:r>
      <w:r>
        <w:rPr>
          <w:rFonts w:ascii="Calibri" w:hAnsi="Calibri" w:cs="Calibri"/>
          <w:sz w:val="22"/>
          <w:szCs w:val="22"/>
        </w:rPr>
        <w:t>, BENI CULTURALI E AMBIENTALI</w:t>
      </w:r>
      <w:r w:rsidRPr="003E25B2">
        <w:rPr>
          <w:rFonts w:ascii="Calibri" w:hAnsi="Calibri" w:cs="Calibri"/>
          <w:sz w:val="22"/>
          <w:szCs w:val="22"/>
        </w:rPr>
        <w:t xml:space="preserve"> “MARCO POLO”</w:t>
      </w:r>
    </w:p>
    <w:p w14:paraId="706C09EF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</w:rPr>
      </w:pPr>
      <w:bookmarkStart w:id="0" w:name="_GoBack"/>
      <w:bookmarkEnd w:id="0"/>
      <w:r w:rsidRPr="003E25B2">
        <w:rPr>
          <w:rFonts w:ascii="Calibri" w:hAnsi="Calibri" w:cs="Calibri"/>
          <w:b/>
          <w:sz w:val="16"/>
          <w:szCs w:val="16"/>
        </w:rPr>
        <w:t>Via Ugo La Malfa, 113 – 90146 P A L E R M O</w:t>
      </w:r>
    </w:p>
    <w:p w14:paraId="7BC5FA60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  <w:lang w:val="en-GB"/>
        </w:rPr>
      </w:pPr>
      <w:r w:rsidRPr="003E25B2">
        <w:rPr>
          <w:rFonts w:ascii="Calibri" w:hAnsi="Calibri" w:cs="Calibri"/>
          <w:b/>
          <w:sz w:val="16"/>
          <w:szCs w:val="16"/>
          <w:lang w:val="en-GB"/>
        </w:rPr>
        <w:t xml:space="preserve">c.f. 80012780823 – </w:t>
      </w:r>
      <w:proofErr w:type="spellStart"/>
      <w:r w:rsidRPr="003E25B2">
        <w:rPr>
          <w:rFonts w:ascii="Calibri" w:hAnsi="Calibri" w:cs="Calibri"/>
          <w:b/>
          <w:sz w:val="16"/>
          <w:szCs w:val="16"/>
          <w:lang w:val="en-GB"/>
        </w:rPr>
        <w:t>c.m</w:t>
      </w:r>
      <w:proofErr w:type="spellEnd"/>
      <w:r w:rsidRPr="003E25B2">
        <w:rPr>
          <w:rFonts w:ascii="Calibri" w:hAnsi="Calibri" w:cs="Calibri"/>
          <w:b/>
          <w:sz w:val="16"/>
          <w:szCs w:val="16"/>
          <w:lang w:val="en-GB"/>
        </w:rPr>
        <w:t>. PATN01000Q</w:t>
      </w:r>
    </w:p>
    <w:p w14:paraId="75232C15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  <w:lang w:val="en-GB"/>
        </w:rPr>
      </w:pPr>
      <w:r w:rsidRPr="003E25B2">
        <w:rPr>
          <w:rFonts w:ascii="Calibri" w:hAnsi="Calibri" w:cs="Calibri"/>
          <w:b/>
          <w:sz w:val="16"/>
          <w:szCs w:val="16"/>
          <w:lang w:val="en-GB"/>
        </w:rPr>
        <w:t xml:space="preserve">Tel. 091/6886878 </w:t>
      </w:r>
    </w:p>
    <w:p w14:paraId="615F2188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  <w:lang w:val="en-GB"/>
        </w:rPr>
      </w:pPr>
      <w:r w:rsidRPr="003E25B2">
        <w:rPr>
          <w:rFonts w:ascii="Calibri" w:hAnsi="Calibri" w:cs="Calibri"/>
          <w:b/>
          <w:sz w:val="16"/>
          <w:szCs w:val="16"/>
          <w:lang w:val="en-GB"/>
        </w:rPr>
        <w:t>patn01000q@istruzione.it-patn01000q@pec.istruzione.it</w:t>
      </w:r>
    </w:p>
    <w:p w14:paraId="19963AA5" w14:textId="77777777" w:rsidR="00F5035C" w:rsidRPr="003E25B2" w:rsidRDefault="00F5035C" w:rsidP="00F5035C">
      <w:pPr>
        <w:jc w:val="center"/>
        <w:rPr>
          <w:rFonts w:ascii="Calibri" w:hAnsi="Calibri" w:cs="Calibri"/>
          <w:b/>
          <w:sz w:val="16"/>
          <w:szCs w:val="16"/>
        </w:rPr>
      </w:pPr>
      <w:r w:rsidRPr="003E25B2">
        <w:rPr>
          <w:rFonts w:ascii="Calibri" w:hAnsi="Calibri" w:cs="Calibri"/>
          <w:b/>
          <w:sz w:val="16"/>
          <w:szCs w:val="16"/>
        </w:rPr>
        <w:t>sito internet: itetmarcopolo.edu.it</w:t>
      </w:r>
    </w:p>
    <w:p w14:paraId="603C4361" w14:textId="5AF59412" w:rsidR="00D7321D" w:rsidRDefault="00D7321D" w:rsidP="0096628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</w:p>
    <w:p w14:paraId="75FDC9EA" w14:textId="32A54192" w:rsidR="005B2920" w:rsidRDefault="00380281" w:rsidP="0026020A">
      <w:pPr>
        <w:widowControl w:val="0"/>
        <w:tabs>
          <w:tab w:val="left" w:pos="1733"/>
        </w:tabs>
        <w:autoSpaceDE w:val="0"/>
        <w:autoSpaceDN w:val="0"/>
        <w:ind w:right="-1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80281">
        <w:rPr>
          <w:rFonts w:asciiTheme="minorHAnsi" w:hAnsiTheme="minorHAnsi" w:cstheme="minorHAnsi"/>
          <w:b/>
          <w:sz w:val="24"/>
          <w:szCs w:val="24"/>
        </w:rPr>
        <w:t>GRIGLIA DI VALUTAZIONE DEI TITOLI PER ESPERTO PIANO ESTATE 26-27</w:t>
      </w:r>
    </w:p>
    <w:p w14:paraId="08D143CD" w14:textId="77777777" w:rsidR="00380281" w:rsidRPr="00380281" w:rsidRDefault="00380281" w:rsidP="0026020A">
      <w:pPr>
        <w:widowControl w:val="0"/>
        <w:tabs>
          <w:tab w:val="left" w:pos="1733"/>
        </w:tabs>
        <w:autoSpaceDE w:val="0"/>
        <w:autoSpaceDN w:val="0"/>
        <w:ind w:right="-1"/>
        <w:jc w:val="center"/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</w:pPr>
    </w:p>
    <w:p w14:paraId="6B4C3975" w14:textId="77777777" w:rsidR="005B2920" w:rsidRPr="00795B01" w:rsidRDefault="005B2920" w:rsidP="005B292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795B01">
        <w:rPr>
          <w:rFonts w:asciiTheme="minorHAnsi" w:hAnsiTheme="minorHAnsi" w:cstheme="minorHAnsi"/>
          <w:iCs/>
          <w:sz w:val="22"/>
          <w:szCs w:val="22"/>
        </w:rPr>
        <w:t xml:space="preserve">Fondi Strutturali Europei – Programma Nazionale “Scuola e competenze” 2021-2027 – Priorità 01 – Scuola e competenze – Fondo Sociale Europeo Plus (FSE+) – Obiettivo Specifico ESO4.6, Azione ESO4.6. A4 – Sotto-azione ESO4.6.A4A – Interventi di cui al decreto del Ministro dell’istruzione e del merito dell’11 maggio 2026, n. 79 – Avviso Pubblico AOOGABMI </w:t>
      </w:r>
      <w:proofErr w:type="spellStart"/>
      <w:r w:rsidRPr="00795B01">
        <w:rPr>
          <w:rFonts w:asciiTheme="minorHAnsi" w:hAnsiTheme="minorHAnsi" w:cstheme="minorHAnsi"/>
          <w:iCs/>
          <w:sz w:val="22"/>
          <w:szCs w:val="22"/>
        </w:rPr>
        <w:t>prot</w:t>
      </w:r>
      <w:proofErr w:type="spellEnd"/>
      <w:r w:rsidRPr="00795B01">
        <w:rPr>
          <w:rFonts w:asciiTheme="minorHAnsi" w:hAnsiTheme="minorHAnsi" w:cstheme="minorHAnsi"/>
          <w:iCs/>
          <w:sz w:val="22"/>
          <w:szCs w:val="22"/>
        </w:rPr>
        <w:t>. n. 112894 dell’11/05/2026 – “Percorsi per il potenziamento delle competenze, l’inclusione e la socialità nel periodo di sospensione estiva delle lezioni negli anni scolastici 2025- 2026 e 2026-2027”, c.d. Piano Estate 2026-2027.</w:t>
      </w:r>
      <w:r w:rsidRPr="00795B01">
        <w:rPr>
          <w:rFonts w:asciiTheme="minorHAnsi" w:hAnsiTheme="minorHAnsi" w:cstheme="minorHAnsi"/>
          <w:b/>
          <w:iCs/>
          <w:sz w:val="22"/>
          <w:szCs w:val="22"/>
        </w:rPr>
        <w:t xml:space="preserve"> “</w:t>
      </w:r>
      <w:r w:rsidRPr="00795B01">
        <w:rPr>
          <w:rFonts w:asciiTheme="minorHAnsi" w:hAnsiTheme="minorHAnsi" w:cstheme="minorHAnsi"/>
          <w:b/>
          <w:i/>
          <w:iCs/>
          <w:sz w:val="22"/>
          <w:szCs w:val="22"/>
        </w:rPr>
        <w:t>ESTATE INSIEME VERSO IL FUTURO”</w:t>
      </w:r>
    </w:p>
    <w:p w14:paraId="6645244E" w14:textId="77777777" w:rsidR="005B2920" w:rsidRPr="00795B01" w:rsidRDefault="005B2920" w:rsidP="005B292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iCs/>
          <w:sz w:val="22"/>
          <w:szCs w:val="22"/>
        </w:rPr>
      </w:pPr>
      <w:r w:rsidRPr="00795B01">
        <w:rPr>
          <w:rFonts w:asciiTheme="minorHAnsi" w:hAnsiTheme="minorHAnsi" w:cstheme="minorHAnsi"/>
          <w:b/>
          <w:iCs/>
          <w:sz w:val="22"/>
          <w:szCs w:val="22"/>
        </w:rPr>
        <w:t>CODICE PROGETTO: ESO4.6.A4.A-FSEPN- SI-2026-1103</w:t>
      </w:r>
      <w:r>
        <w:rPr>
          <w:rFonts w:asciiTheme="minorHAnsi" w:hAnsiTheme="minorHAnsi" w:cstheme="minorHAnsi"/>
          <w:b/>
          <w:iCs/>
          <w:sz w:val="22"/>
          <w:szCs w:val="22"/>
        </w:rPr>
        <w:t xml:space="preserve"> - </w:t>
      </w:r>
      <w:r w:rsidRPr="00795B01">
        <w:rPr>
          <w:rFonts w:asciiTheme="minorHAnsi" w:hAnsiTheme="minorHAnsi" w:cstheme="minorHAnsi"/>
          <w:b/>
          <w:iCs/>
          <w:sz w:val="22"/>
          <w:szCs w:val="22"/>
        </w:rPr>
        <w:t>CUP: E74D26002440007</w:t>
      </w:r>
    </w:p>
    <w:p w14:paraId="4C30D026" w14:textId="28F74C8E" w:rsidR="00380281" w:rsidRDefault="00380281" w:rsidP="005B2920">
      <w:pPr>
        <w:autoSpaceDE w:val="0"/>
        <w:autoSpaceDN w:val="0"/>
        <w:adjustRightInd w:val="0"/>
        <w:ind w:right="-1"/>
        <w:rPr>
          <w:rFonts w:asciiTheme="minorHAnsi" w:eastAsia="MS Mincho" w:hAnsiTheme="minorHAnsi" w:cstheme="minorHAnsi"/>
          <w:bCs/>
          <w:color w:val="000000"/>
          <w:sz w:val="24"/>
          <w:szCs w:val="24"/>
          <w:lang w:eastAsia="ja-JP"/>
        </w:rPr>
      </w:pPr>
    </w:p>
    <w:p w14:paraId="3240B316" w14:textId="3F6DB1B1" w:rsidR="00276DDE" w:rsidRDefault="00276DDE" w:rsidP="005B2920">
      <w:pPr>
        <w:autoSpaceDE w:val="0"/>
        <w:autoSpaceDN w:val="0"/>
        <w:adjustRightInd w:val="0"/>
        <w:ind w:right="-1"/>
        <w:rPr>
          <w:rFonts w:asciiTheme="minorHAnsi" w:eastAsia="MS Mincho" w:hAnsiTheme="minorHAnsi" w:cstheme="minorHAnsi"/>
          <w:bCs/>
          <w:color w:val="000000"/>
          <w:sz w:val="24"/>
          <w:szCs w:val="24"/>
          <w:lang w:eastAsia="ja-JP"/>
        </w:rPr>
      </w:pP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276DDE" w:rsidRPr="00276DDE" w14:paraId="105F33E8" w14:textId="77777777" w:rsidTr="003228CC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8F156" w14:textId="77777777" w:rsidR="00276DDE" w:rsidRPr="00276DDE" w:rsidRDefault="00276DDE" w:rsidP="003228CC">
            <w:pPr>
              <w:jc w:val="center"/>
              <w:rPr>
                <w:rFonts w:asciiTheme="minorHAnsi" w:hAnsiTheme="minorHAnsi" w:cstheme="minorHAnsi"/>
                <w:b/>
                <w:i/>
                <w:iCs/>
              </w:rPr>
            </w:pPr>
            <w:r w:rsidRPr="00276DDE">
              <w:rPr>
                <w:rFonts w:asciiTheme="minorHAnsi" w:hAnsiTheme="minorHAnsi" w:cstheme="minorHAnsi"/>
                <w:b/>
                <w:bCs/>
              </w:rPr>
              <w:br w:type="page"/>
              <w:t xml:space="preserve">ALLEGATO B: </w:t>
            </w:r>
            <w:r w:rsidRPr="00276DDE">
              <w:rPr>
                <w:rFonts w:asciiTheme="minorHAnsi" w:hAnsiTheme="minorHAnsi" w:cstheme="minorHAnsi"/>
                <w:b/>
              </w:rPr>
              <w:t>GRIGLIA DI VALUTAZIONE DEI TITOLI PER ESPERTO PIANO ESTATE 26-27</w:t>
            </w:r>
          </w:p>
        </w:tc>
      </w:tr>
      <w:tr w:rsidR="00276DDE" w:rsidRPr="00276DDE" w14:paraId="37038AB5" w14:textId="77777777" w:rsidTr="003228CC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FC59FE" w14:textId="77777777" w:rsidR="00276DDE" w:rsidRPr="00276DDE" w:rsidRDefault="00276DDE" w:rsidP="003228CC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276DDE">
              <w:rPr>
                <w:rFonts w:asciiTheme="minorHAnsi" w:hAnsiTheme="minorHAnsi" w:cstheme="minorHAnsi"/>
                <w:b/>
                <w:u w:val="single"/>
              </w:rPr>
              <w:t>Criteri di ammissione:</w:t>
            </w:r>
            <w:r w:rsidRPr="00276DDE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7015379E" w14:textId="365A1B46" w:rsidR="00276DDE" w:rsidRPr="00276DDE" w:rsidRDefault="00276DDE" w:rsidP="00276DDE">
            <w:pPr>
              <w:pStyle w:val="Paragrafoelenco"/>
              <w:numPr>
                <w:ilvl w:val="0"/>
                <w:numId w:val="34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76DD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essere in possesso dei requisiti di cui all’articolo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8</w:t>
            </w:r>
            <w:r w:rsidRPr="00276DD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per il ruolo per cui si presenta domanda</w:t>
            </w:r>
          </w:p>
          <w:p w14:paraId="79039A23" w14:textId="77777777" w:rsidR="00276DDE" w:rsidRPr="00276DDE" w:rsidRDefault="00276DDE" w:rsidP="00276DDE">
            <w:pPr>
              <w:pStyle w:val="Paragrafoelenco"/>
              <w:numPr>
                <w:ilvl w:val="0"/>
                <w:numId w:val="34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76DDE">
              <w:rPr>
                <w:rFonts w:asciiTheme="minorHAnsi" w:hAnsiTheme="minorHAnsi" w:cstheme="minorHAnsi"/>
                <w:b/>
                <w:sz w:val="20"/>
                <w:szCs w:val="20"/>
              </w:rPr>
              <w:t>per le sole figure interne: essere docente interno per tutto il periodo dell’incarico</w:t>
            </w:r>
          </w:p>
          <w:p w14:paraId="1A3D26BB" w14:textId="77777777" w:rsidR="00276DDE" w:rsidRPr="00276DDE" w:rsidRDefault="00276DDE" w:rsidP="00276DDE">
            <w:pPr>
              <w:pStyle w:val="Paragrafoelenco"/>
              <w:numPr>
                <w:ilvl w:val="0"/>
                <w:numId w:val="34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76DDE">
              <w:rPr>
                <w:rFonts w:asciiTheme="minorHAnsi" w:hAnsiTheme="minorHAnsi" w:cstheme="minorHAnsi"/>
                <w:b/>
                <w:sz w:val="20"/>
                <w:szCs w:val="20"/>
              </w:rPr>
              <w:t>per le sole figure in collaborazione plurima: essere in servizio per tutto il periodo dell’incarico</w:t>
            </w:r>
          </w:p>
        </w:tc>
      </w:tr>
      <w:tr w:rsidR="00276DDE" w:rsidRPr="00276DDE" w14:paraId="603568A2" w14:textId="77777777" w:rsidTr="00574DB9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C000"/>
            <w:vAlign w:val="center"/>
          </w:tcPr>
          <w:p w14:paraId="43B1B193" w14:textId="0B3FD841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276DDE">
              <w:rPr>
                <w:rFonts w:asciiTheme="minorHAnsi" w:hAnsiTheme="minorHAnsi" w:cstheme="minorHAnsi"/>
                <w:b/>
              </w:rPr>
              <w:t>L' ISTRUZIONE, LA FORMAZIONE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276DDE">
              <w:rPr>
                <w:rFonts w:asciiTheme="minorHAnsi" w:hAnsiTheme="minorHAnsi" w:cstheme="minorHAnsi"/>
                <w:b/>
              </w:rPr>
              <w:t xml:space="preserve">NELLO SPECIFICO </w:t>
            </w:r>
            <w:r>
              <w:rPr>
                <w:rFonts w:asciiTheme="minorHAnsi" w:hAnsiTheme="minorHAnsi" w:cstheme="minorHAnsi"/>
                <w:b/>
              </w:rPr>
              <w:t xml:space="preserve"> MODULO</w:t>
            </w:r>
            <w:r w:rsidRPr="00276DDE">
              <w:rPr>
                <w:rFonts w:asciiTheme="minorHAnsi" w:hAnsiTheme="minorHAnsi" w:cstheme="minorHAnsi"/>
                <w:b/>
              </w:rPr>
              <w:t xml:space="preserve"> IN CUI SI 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F61EA9" w14:textId="77777777" w:rsidR="00276DDE" w:rsidRPr="00276DDE" w:rsidRDefault="00276DDE" w:rsidP="003228C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76DDE">
              <w:rPr>
                <w:rFonts w:asciiTheme="minorHAnsi" w:hAnsiTheme="minorHAnsi" w:cstheme="minorHAnsi"/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702ED19" w14:textId="77777777" w:rsidR="00276DDE" w:rsidRPr="00276DDE" w:rsidRDefault="00276DDE" w:rsidP="003228C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76DDE">
              <w:rPr>
                <w:rFonts w:asciiTheme="minorHAnsi" w:hAnsiTheme="minorHAnsi" w:cstheme="minorHAnsi"/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4E984C" w14:textId="77777777" w:rsidR="00276DDE" w:rsidRPr="00276DDE" w:rsidRDefault="00276DDE" w:rsidP="003228C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276DDE">
              <w:rPr>
                <w:rFonts w:asciiTheme="minorHAnsi" w:hAnsiTheme="minorHAnsi" w:cstheme="minorHAnsi"/>
                <w:b/>
              </w:rPr>
              <w:t>da compilare a cura della commissione</w:t>
            </w:r>
          </w:p>
        </w:tc>
      </w:tr>
      <w:tr w:rsidR="00276DDE" w:rsidRPr="00276DDE" w14:paraId="286A2D61" w14:textId="77777777" w:rsidTr="007A1540">
        <w:tc>
          <w:tcPr>
            <w:tcW w:w="42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14:paraId="70FAE0C6" w14:textId="77777777" w:rsidR="00276DDE" w:rsidRDefault="00276DDE" w:rsidP="003228CC">
            <w:pPr>
              <w:rPr>
                <w:rFonts w:asciiTheme="minorHAnsi" w:hAnsiTheme="minorHAnsi" w:cstheme="minorHAnsi"/>
              </w:rPr>
            </w:pPr>
            <w:r w:rsidRPr="00276DDE">
              <w:rPr>
                <w:rFonts w:asciiTheme="minorHAnsi" w:hAnsiTheme="minorHAnsi" w:cstheme="minorHAnsi"/>
                <w:b/>
              </w:rPr>
              <w:t xml:space="preserve">A1. LAUREA INERENTE AL RUOLO SPECIFICO </w:t>
            </w:r>
            <w:r w:rsidRPr="00276DDE">
              <w:rPr>
                <w:rFonts w:asciiTheme="minorHAnsi" w:hAnsiTheme="minorHAnsi" w:cstheme="minorHAnsi"/>
              </w:rPr>
              <w:t>(vecchio ordinamento o magistrale)</w:t>
            </w:r>
          </w:p>
          <w:p w14:paraId="638DF607" w14:textId="77777777" w:rsidR="00276DDE" w:rsidRPr="00276DDE" w:rsidRDefault="00276DDE" w:rsidP="003228CC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76DDE">
              <w:rPr>
                <w:rFonts w:asciiTheme="minorHAnsi" w:hAnsiTheme="minorHAnsi" w:cstheme="minorHAnsi"/>
                <w:i/>
                <w:sz w:val="16"/>
                <w:szCs w:val="16"/>
              </w:rPr>
              <w:t>Verrà valutata una sola laurea</w:t>
            </w:r>
          </w:p>
          <w:p w14:paraId="0E47EFDE" w14:textId="3F43B4E7" w:rsidR="00276DDE" w:rsidRPr="00276DDE" w:rsidRDefault="00276DDE" w:rsidP="003228CC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C9CC52" w14:textId="77777777" w:rsidR="00276DDE" w:rsidRPr="00276DDE" w:rsidRDefault="00276DDE" w:rsidP="003228CC">
            <w:pPr>
              <w:rPr>
                <w:rFonts w:asciiTheme="minorHAnsi" w:hAnsiTheme="minorHAnsi" w:cstheme="minorHAnsi"/>
              </w:rPr>
            </w:pPr>
            <w:r w:rsidRPr="00276DDE">
              <w:rPr>
                <w:rFonts w:asciiTheme="minorHAnsi" w:hAnsiTheme="minorHAnsi" w:cstheme="minorHAnsi"/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B05A3A" w14:textId="77777777" w:rsidR="00276DDE" w:rsidRPr="00276DDE" w:rsidRDefault="00276DDE" w:rsidP="003228CC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824766" w14:textId="77777777" w:rsidR="00276DDE" w:rsidRPr="00276DDE" w:rsidRDefault="00276DDE" w:rsidP="003228CC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9F648" w14:textId="77777777" w:rsidR="00276DDE" w:rsidRPr="00276DDE" w:rsidRDefault="00276DDE" w:rsidP="003228CC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76DDE" w:rsidRPr="00276DDE" w14:paraId="726082FA" w14:textId="77777777" w:rsidTr="007A1540">
        <w:tc>
          <w:tcPr>
            <w:tcW w:w="428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119F86" w14:textId="77777777" w:rsidR="00276DDE" w:rsidRPr="00276DDE" w:rsidRDefault="00276DDE" w:rsidP="003228C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21B6C3" w14:textId="7AC35281" w:rsidR="00276DDE" w:rsidRPr="00276DDE" w:rsidRDefault="00276DDE" w:rsidP="003228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Max </w:t>
            </w:r>
            <w:r w:rsidRPr="00276DDE">
              <w:rPr>
                <w:rFonts w:asciiTheme="minorHAnsi" w:hAnsiTheme="minorHAnsi" w:cstheme="minorHAnsi"/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6D43EF" w14:textId="63C92CB8" w:rsidR="00276DDE" w:rsidRPr="00276DDE" w:rsidRDefault="00276DDE" w:rsidP="003228CC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D413A6" w14:textId="77777777" w:rsidR="00276DDE" w:rsidRPr="00276DDE" w:rsidRDefault="00276DDE" w:rsidP="003228CC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28977" w14:textId="77777777" w:rsidR="00276DDE" w:rsidRPr="00276DDE" w:rsidRDefault="00276DDE" w:rsidP="003228CC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76DDE" w:rsidRPr="00276DDE" w14:paraId="090B472B" w14:textId="77777777" w:rsidTr="00F543C6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5D7E3C" w14:textId="77777777" w:rsidR="00276DDE" w:rsidRDefault="00276DDE" w:rsidP="00276DDE">
            <w:pPr>
              <w:rPr>
                <w:rFonts w:asciiTheme="minorHAnsi" w:hAnsiTheme="minorHAnsi" w:cstheme="minorHAnsi"/>
                <w:bCs/>
              </w:rPr>
            </w:pPr>
            <w:r w:rsidRPr="00276DDE">
              <w:rPr>
                <w:rFonts w:asciiTheme="minorHAnsi" w:hAnsiTheme="minorHAnsi" w:cstheme="minorHAnsi"/>
                <w:b/>
              </w:rPr>
              <w:t>A</w:t>
            </w:r>
            <w:r>
              <w:rPr>
                <w:rFonts w:asciiTheme="minorHAnsi" w:hAnsiTheme="minorHAnsi" w:cstheme="minorHAnsi"/>
                <w:b/>
              </w:rPr>
              <w:t>2</w:t>
            </w:r>
            <w:r w:rsidRPr="00276DDE">
              <w:rPr>
                <w:rFonts w:asciiTheme="minorHAnsi" w:hAnsiTheme="minorHAnsi" w:cstheme="minorHAnsi"/>
                <w:b/>
              </w:rPr>
              <w:t xml:space="preserve">. DIPLOMA DI ISTRUZIONE SECONDARIA </w:t>
            </w:r>
            <w:r w:rsidRPr="00276DDE">
              <w:rPr>
                <w:rFonts w:asciiTheme="minorHAnsi" w:hAnsiTheme="minorHAnsi" w:cstheme="minorHAnsi"/>
                <w:bCs/>
              </w:rPr>
              <w:t>(in alternativa a</w:t>
            </w:r>
            <w:r>
              <w:rPr>
                <w:rFonts w:asciiTheme="minorHAnsi" w:hAnsiTheme="minorHAnsi" w:cstheme="minorHAnsi"/>
                <w:bCs/>
              </w:rPr>
              <w:t>l</w:t>
            </w:r>
            <w:r w:rsidRPr="00276DDE">
              <w:rPr>
                <w:rFonts w:asciiTheme="minorHAnsi" w:hAnsiTheme="minorHAnsi" w:cstheme="minorHAnsi"/>
                <w:bCs/>
              </w:rPr>
              <w:t xml:space="preserve"> punt</w:t>
            </w:r>
            <w:r>
              <w:rPr>
                <w:rFonts w:asciiTheme="minorHAnsi" w:hAnsiTheme="minorHAnsi" w:cstheme="minorHAnsi"/>
                <w:bCs/>
              </w:rPr>
              <w:t>o</w:t>
            </w:r>
            <w:r w:rsidRPr="00276DDE">
              <w:rPr>
                <w:rFonts w:asciiTheme="minorHAnsi" w:hAnsiTheme="minorHAnsi" w:cstheme="minorHAnsi"/>
                <w:bCs/>
              </w:rPr>
              <w:t xml:space="preserve"> A1)</w:t>
            </w:r>
          </w:p>
          <w:p w14:paraId="0AC0A4FC" w14:textId="77777777" w:rsidR="00276DDE" w:rsidRPr="00276DDE" w:rsidRDefault="00276DDE" w:rsidP="00276DDE">
            <w:pPr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276DDE">
              <w:rPr>
                <w:rFonts w:asciiTheme="minorHAnsi" w:hAnsiTheme="minorHAnsi" w:cstheme="minorHAnsi"/>
                <w:i/>
                <w:sz w:val="16"/>
                <w:szCs w:val="16"/>
              </w:rPr>
              <w:t>Verrà valutata un solo titolo</w:t>
            </w:r>
          </w:p>
          <w:p w14:paraId="05710912" w14:textId="2A5396E2" w:rsidR="00276DDE" w:rsidRPr="00276DDE" w:rsidRDefault="00276DDE" w:rsidP="00276DDE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759C07" w14:textId="578123DE" w:rsidR="00276DDE" w:rsidRPr="00276DDE" w:rsidRDefault="00276DDE" w:rsidP="00276DDE">
            <w:pPr>
              <w:rPr>
                <w:rFonts w:asciiTheme="minorHAnsi" w:hAnsiTheme="minorHAnsi" w:cstheme="minorHAnsi"/>
                <w:b/>
              </w:rPr>
            </w:pPr>
            <w:r w:rsidRPr="00276DDE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EFA3FE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730CE2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20A21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76DDE" w:rsidRPr="00276DDE" w14:paraId="5A32C335" w14:textId="77777777" w:rsidTr="00574DB9">
        <w:trPr>
          <w:trHeight w:val="308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14:paraId="69621A1E" w14:textId="255F3FA0" w:rsidR="00276DDE" w:rsidRPr="00276DDE" w:rsidRDefault="0080118E" w:rsidP="00276DDE">
            <w:pPr>
              <w:rPr>
                <w:rFonts w:asciiTheme="minorHAnsi" w:hAnsiTheme="minorHAnsi" w:cstheme="minorHAnsi"/>
                <w:b/>
              </w:rPr>
            </w:pPr>
            <w:r w:rsidRPr="00A93C6D">
              <w:rPr>
                <w:rFonts w:asciiTheme="minorHAnsi" w:hAnsiTheme="minorHAnsi" w:cstheme="minorHAnsi"/>
                <w:b/>
              </w:rPr>
              <w:t>B.</w:t>
            </w:r>
            <w:r w:rsidRPr="00A93C6D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  <w:b/>
              </w:rPr>
              <w:t>ALTRI</w:t>
            </w:r>
            <w:r w:rsidRPr="00A93C6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  <w:b/>
              </w:rPr>
              <w:t>TITOLI</w:t>
            </w:r>
            <w:r w:rsidRPr="00A93C6D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  <w:b/>
              </w:rPr>
              <w:t>CULTURALI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90DA52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146B6F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A4DAE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76DDE" w:rsidRPr="00276DDE" w14:paraId="6EF801FB" w14:textId="77777777" w:rsidTr="003228CC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8C64E7" w14:textId="77777777" w:rsidR="00276DDE" w:rsidRDefault="00276DDE" w:rsidP="00276DD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B1</w:t>
            </w:r>
            <w:r w:rsidRPr="00276DDE">
              <w:rPr>
                <w:rFonts w:asciiTheme="minorHAnsi" w:hAnsiTheme="minorHAnsi" w:cstheme="minorHAnsi"/>
                <w:b/>
              </w:rPr>
              <w:t xml:space="preserve">. DOTTORATO DI RICERCA </w:t>
            </w:r>
            <w:r w:rsidRPr="00276DDE">
              <w:rPr>
                <w:rFonts w:asciiTheme="minorHAnsi" w:hAnsiTheme="minorHAnsi" w:cstheme="minorHAnsi"/>
              </w:rPr>
              <w:t>congruente con le finalità del modulo</w:t>
            </w:r>
          </w:p>
          <w:p w14:paraId="025A8714" w14:textId="3568745D" w:rsidR="00276DDE" w:rsidRPr="00276DDE" w:rsidRDefault="00276DDE" w:rsidP="00276DDE">
            <w:pPr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276DDE">
              <w:rPr>
                <w:rFonts w:asciiTheme="minorHAnsi" w:hAnsiTheme="minorHAnsi" w:cstheme="minorHAnsi"/>
                <w:i/>
                <w:sz w:val="16"/>
                <w:szCs w:val="16"/>
              </w:rPr>
              <w:t>Verrà valutato 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FCAFE1" w14:textId="46A8DFA9" w:rsidR="00276DDE" w:rsidRPr="00276DDE" w:rsidRDefault="00276DDE" w:rsidP="00276DD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F42BA0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3A5E49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FE319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76DDE" w:rsidRPr="00276DDE" w14:paraId="54118D58" w14:textId="77777777" w:rsidTr="003228CC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BD81A6" w14:textId="77777777" w:rsidR="00276DDE" w:rsidRDefault="00276DDE" w:rsidP="00276DD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B2</w:t>
            </w:r>
            <w:r w:rsidRPr="00276DDE">
              <w:rPr>
                <w:rFonts w:asciiTheme="minorHAnsi" w:hAnsiTheme="minorHAnsi" w:cstheme="minorHAnsi"/>
                <w:b/>
              </w:rPr>
              <w:t xml:space="preserve">. MASTER UNIVERSITARIO </w:t>
            </w:r>
            <w:r w:rsidRPr="00A93C6D">
              <w:rPr>
                <w:rFonts w:asciiTheme="minorHAnsi" w:hAnsiTheme="minorHAnsi" w:cstheme="minorHAnsi"/>
              </w:rPr>
              <w:t>(di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almeno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1500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ore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–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60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CFU)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congruente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con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le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finalità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del</w:t>
            </w:r>
            <w:r w:rsidRPr="00A93C6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modulo</w:t>
            </w:r>
          </w:p>
          <w:p w14:paraId="3B70FA76" w14:textId="15053DCF" w:rsidR="00276DDE" w:rsidRPr="00276DDE" w:rsidRDefault="00276DDE" w:rsidP="00276DDE">
            <w:pPr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  <w:r w:rsidRPr="00276DDE">
              <w:rPr>
                <w:rFonts w:asciiTheme="minorHAnsi" w:hAnsiTheme="minorHAnsi" w:cstheme="minorHAnsi"/>
                <w:i/>
                <w:sz w:val="16"/>
                <w:szCs w:val="16"/>
              </w:rPr>
              <w:t>Verrà valutato 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455981" w14:textId="1EBDC08D" w:rsidR="00276DDE" w:rsidRPr="00276DDE" w:rsidRDefault="00276DDE" w:rsidP="00276DD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87A57F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E4C7E3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525A1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76DDE" w:rsidRPr="00276DDE" w14:paraId="5EB85D80" w14:textId="77777777" w:rsidTr="003228CC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C015D3" w14:textId="79327F2A" w:rsidR="00276DDE" w:rsidRDefault="00276DDE" w:rsidP="00276DDE">
            <w:pPr>
              <w:pStyle w:val="TableParagraph"/>
              <w:spacing w:line="243" w:lineRule="exact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b/>
              </w:rPr>
              <w:t>B.3</w:t>
            </w:r>
            <w:r w:rsidRPr="00A93C6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276DDE">
              <w:rPr>
                <w:rFonts w:asciiTheme="minorHAnsi" w:hAnsiTheme="minorHAnsi" w:cstheme="minorHAnsi"/>
                <w:b/>
                <w:sz w:val="20"/>
              </w:rPr>
              <w:t>DIPLOMI</w:t>
            </w:r>
            <w:r w:rsidRPr="00276DDE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276DDE">
              <w:rPr>
                <w:rFonts w:asciiTheme="minorHAnsi" w:hAnsiTheme="minorHAnsi" w:cstheme="minorHAnsi"/>
                <w:b/>
                <w:sz w:val="20"/>
              </w:rPr>
              <w:t>DI</w:t>
            </w:r>
            <w:r w:rsidRPr="00276DDE">
              <w:rPr>
                <w:rFonts w:asciiTheme="minorHAnsi" w:hAnsiTheme="minorHAnsi" w:cstheme="minorHAnsi"/>
                <w:b/>
                <w:spacing w:val="-3"/>
                <w:sz w:val="20"/>
              </w:rPr>
              <w:t xml:space="preserve"> </w:t>
            </w:r>
            <w:r w:rsidRPr="00276DDE">
              <w:rPr>
                <w:rFonts w:asciiTheme="minorHAnsi" w:hAnsiTheme="minorHAnsi" w:cstheme="minorHAnsi"/>
                <w:b/>
                <w:sz w:val="20"/>
              </w:rPr>
              <w:t>SPECIALIZZAZIONE</w:t>
            </w:r>
            <w:r w:rsidRPr="00A93C6D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post-laurea</w:t>
            </w:r>
            <w:r w:rsidRPr="00A93C6D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congruenti</w:t>
            </w:r>
            <w:r w:rsidRPr="00A93C6D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con</w:t>
            </w:r>
            <w:r w:rsidRPr="00A93C6D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le</w:t>
            </w:r>
            <w:r w:rsidRPr="00A93C6D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finalità</w:t>
            </w:r>
            <w:r w:rsidRPr="00A93C6D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del</w:t>
            </w:r>
            <w:r w:rsidRPr="00A93C6D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modulo</w:t>
            </w:r>
          </w:p>
          <w:p w14:paraId="1DF9708A" w14:textId="2218736E" w:rsidR="00276DDE" w:rsidRPr="00276DDE" w:rsidRDefault="00276DDE" w:rsidP="00276DDE">
            <w:pPr>
              <w:pStyle w:val="TableParagraph"/>
              <w:spacing w:line="243" w:lineRule="exact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276DDE">
              <w:rPr>
                <w:rFonts w:asciiTheme="minorHAnsi" w:hAnsiTheme="minorHAnsi" w:cstheme="minorHAnsi"/>
                <w:sz w:val="16"/>
                <w:szCs w:val="16"/>
              </w:rPr>
              <w:t>Verrà valutato un solo titolo</w:t>
            </w:r>
          </w:p>
          <w:p w14:paraId="40684C79" w14:textId="74327140" w:rsidR="00276DDE" w:rsidRPr="00276DDE" w:rsidRDefault="00276DDE" w:rsidP="00276DDE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4AA02F" w14:textId="710CD3CF" w:rsidR="00276DDE" w:rsidRPr="00276DDE" w:rsidRDefault="00276DDE" w:rsidP="00276DD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F0304C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79ABF2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6690A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76DDE" w:rsidRPr="00276DDE" w14:paraId="1BCD4300" w14:textId="77777777" w:rsidTr="007C6FE0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960332" w14:textId="66D326D9" w:rsidR="00276DDE" w:rsidRDefault="00276DDE" w:rsidP="00276DDE">
            <w:pPr>
              <w:pStyle w:val="TableParagraph"/>
              <w:ind w:left="0"/>
              <w:rPr>
                <w:rFonts w:asciiTheme="minorHAnsi" w:hAnsiTheme="minorHAnsi" w:cstheme="minorHAnsi"/>
                <w:b/>
              </w:rPr>
            </w:pPr>
            <w:r w:rsidRPr="00276DDE">
              <w:rPr>
                <w:rFonts w:asciiTheme="minorHAnsi" w:hAnsiTheme="minorHAnsi" w:cstheme="minorHAnsi"/>
                <w:b/>
                <w:sz w:val="20"/>
              </w:rPr>
              <w:lastRenderedPageBreak/>
              <w:t>B.4 ATTESTATI</w:t>
            </w:r>
            <w:r w:rsidRPr="00276DDE">
              <w:rPr>
                <w:rFonts w:asciiTheme="minorHAnsi" w:hAnsiTheme="minorHAnsi" w:cstheme="minorHAnsi"/>
                <w:b/>
                <w:spacing w:val="6"/>
                <w:sz w:val="20"/>
              </w:rPr>
              <w:t xml:space="preserve"> </w:t>
            </w:r>
            <w:r w:rsidRPr="00276DDE">
              <w:rPr>
                <w:rFonts w:asciiTheme="minorHAnsi" w:hAnsiTheme="minorHAnsi" w:cstheme="minorHAnsi"/>
                <w:b/>
                <w:sz w:val="20"/>
              </w:rPr>
              <w:t>DI</w:t>
            </w:r>
            <w:r w:rsidRPr="00276DDE">
              <w:rPr>
                <w:rFonts w:asciiTheme="minorHAnsi" w:hAnsiTheme="minorHAnsi" w:cstheme="minorHAnsi"/>
                <w:b/>
                <w:spacing w:val="50"/>
                <w:sz w:val="20"/>
              </w:rPr>
              <w:t xml:space="preserve"> </w:t>
            </w:r>
            <w:r w:rsidRPr="00276DDE">
              <w:rPr>
                <w:rFonts w:asciiTheme="minorHAnsi" w:hAnsiTheme="minorHAnsi" w:cstheme="minorHAnsi"/>
                <w:b/>
                <w:sz w:val="20"/>
              </w:rPr>
              <w:t>PARTECIPAZIONE</w:t>
            </w:r>
            <w:r w:rsidRPr="00A93C6D">
              <w:rPr>
                <w:rFonts w:asciiTheme="minorHAnsi" w:hAnsiTheme="minorHAnsi" w:cstheme="minorHAnsi"/>
                <w:spacing w:val="49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a</w:t>
            </w:r>
            <w:r w:rsidRPr="00A93C6D">
              <w:rPr>
                <w:rFonts w:asciiTheme="minorHAnsi" w:hAnsiTheme="minorHAnsi" w:cstheme="minorHAnsi"/>
                <w:spacing w:val="53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Corsi</w:t>
            </w:r>
            <w:r w:rsidRPr="00A93C6D">
              <w:rPr>
                <w:rFonts w:asciiTheme="minorHAnsi" w:hAnsiTheme="minorHAnsi" w:cstheme="minorHAnsi"/>
                <w:spacing w:val="52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di</w:t>
            </w:r>
            <w:r w:rsidRPr="00A93C6D">
              <w:rPr>
                <w:rFonts w:asciiTheme="minorHAnsi" w:hAnsiTheme="minorHAnsi" w:cstheme="minorHAnsi"/>
                <w:spacing w:val="50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formazione</w:t>
            </w:r>
            <w:r w:rsidRPr="00A93C6D">
              <w:rPr>
                <w:rFonts w:asciiTheme="minorHAnsi" w:hAnsiTheme="minorHAnsi" w:cstheme="minorHAnsi"/>
                <w:spacing w:val="49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o</w:t>
            </w:r>
            <w:r w:rsidRPr="00A93C6D">
              <w:rPr>
                <w:rFonts w:asciiTheme="minorHAnsi" w:hAnsiTheme="minorHAnsi" w:cstheme="minorHAnsi"/>
                <w:spacing w:val="53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aggiornamento</w:t>
            </w:r>
            <w:r w:rsidRPr="00A93C6D">
              <w:rPr>
                <w:rFonts w:asciiTheme="minorHAnsi" w:hAnsiTheme="minorHAnsi" w:cstheme="minorHAnsi"/>
                <w:spacing w:val="52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congruenti</w:t>
            </w:r>
            <w:r w:rsidRPr="00A93C6D">
              <w:rPr>
                <w:rFonts w:asciiTheme="minorHAnsi" w:hAnsiTheme="minorHAnsi" w:cstheme="minorHAnsi"/>
                <w:spacing w:val="52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con</w:t>
            </w:r>
            <w:r w:rsidRPr="00A93C6D">
              <w:rPr>
                <w:rFonts w:asciiTheme="minorHAnsi" w:hAnsiTheme="minorHAnsi" w:cstheme="minorHAnsi"/>
                <w:spacing w:val="51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le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finalità</w:t>
            </w:r>
            <w:r w:rsidRPr="00A93C6D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del</w:t>
            </w:r>
            <w:r w:rsidRPr="00A93C6D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modulo</w:t>
            </w:r>
            <w:r w:rsidRPr="00A93C6D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di</w:t>
            </w:r>
            <w:r w:rsidRPr="00A93C6D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durata</w:t>
            </w:r>
            <w:r w:rsidRPr="00A93C6D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non</w:t>
            </w:r>
            <w:r w:rsidRPr="00A93C6D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inferiore</w:t>
            </w:r>
            <w:r w:rsidRPr="00A93C6D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a</w:t>
            </w:r>
            <w:r w:rsidRPr="00A93C6D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20</w:t>
            </w:r>
            <w:r w:rsidRPr="00A93C6D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ore</w:t>
            </w:r>
            <w:r w:rsidRPr="00A93C6D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A93C6D">
              <w:rPr>
                <w:rFonts w:asciiTheme="minorHAnsi" w:hAnsiTheme="minorHAnsi" w:cstheme="minorHAnsi"/>
                <w:sz w:val="20"/>
              </w:rPr>
              <w:t>ciascuno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053A8D" w14:textId="4504F56E" w:rsidR="00276DDE" w:rsidRPr="00276DDE" w:rsidRDefault="00276DDE" w:rsidP="00276DD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Max 4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A42590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41E659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EA06C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76DDE" w:rsidRPr="00276DDE" w14:paraId="6CEE94B6" w14:textId="77777777" w:rsidTr="007C6FE0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DBE75" w14:textId="353568D3" w:rsidR="00276DDE" w:rsidRPr="00276DDE" w:rsidRDefault="00276DDE" w:rsidP="00276DDE">
            <w:pPr>
              <w:pStyle w:val="TableParagraph"/>
              <w:spacing w:line="243" w:lineRule="exact"/>
              <w:ind w:left="0"/>
              <w:rPr>
                <w:rFonts w:asciiTheme="minorHAnsi" w:hAnsiTheme="minorHAnsi" w:cstheme="minorHAnsi"/>
                <w:b/>
              </w:rPr>
            </w:pPr>
            <w:r w:rsidRPr="00276DDE">
              <w:rPr>
                <w:rFonts w:asciiTheme="minorHAnsi" w:hAnsiTheme="minorHAnsi" w:cstheme="minorHAnsi"/>
                <w:b/>
                <w:sz w:val="20"/>
              </w:rPr>
              <w:t>B.5 PATENTE</w:t>
            </w:r>
            <w:r w:rsidRPr="00276DDE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276DDE">
              <w:rPr>
                <w:rFonts w:asciiTheme="minorHAnsi" w:hAnsiTheme="minorHAnsi" w:cstheme="minorHAnsi"/>
                <w:b/>
                <w:sz w:val="20"/>
              </w:rPr>
              <w:t>EUROPEA</w:t>
            </w:r>
            <w:r w:rsidRPr="00276DDE">
              <w:rPr>
                <w:rFonts w:asciiTheme="minorHAnsi" w:hAnsiTheme="minorHAnsi" w:cstheme="minorHAnsi"/>
                <w:b/>
                <w:spacing w:val="-2"/>
                <w:sz w:val="20"/>
              </w:rPr>
              <w:t xml:space="preserve"> </w:t>
            </w:r>
            <w:r w:rsidRPr="00276DDE">
              <w:rPr>
                <w:rFonts w:asciiTheme="minorHAnsi" w:hAnsiTheme="minorHAnsi" w:cstheme="minorHAnsi"/>
                <w:b/>
                <w:sz w:val="20"/>
              </w:rPr>
              <w:t>ECDL</w:t>
            </w:r>
            <w:r w:rsidRPr="00276DDE">
              <w:rPr>
                <w:rFonts w:asciiTheme="minorHAnsi" w:hAnsiTheme="minorHAnsi" w:cstheme="minorHAnsi"/>
                <w:b/>
                <w:spacing w:val="-3"/>
                <w:sz w:val="20"/>
              </w:rPr>
              <w:t xml:space="preserve"> </w:t>
            </w:r>
            <w:r w:rsidRPr="00276DDE">
              <w:rPr>
                <w:rFonts w:asciiTheme="minorHAnsi" w:hAnsiTheme="minorHAnsi" w:cstheme="minorHAnsi"/>
                <w:b/>
                <w:sz w:val="20"/>
              </w:rPr>
              <w:t>(o</w:t>
            </w:r>
            <w:r w:rsidRPr="00276DDE">
              <w:rPr>
                <w:rFonts w:asciiTheme="minorHAnsi" w:hAnsiTheme="minorHAnsi" w:cstheme="minorHAnsi"/>
                <w:b/>
                <w:spacing w:val="-1"/>
                <w:sz w:val="20"/>
              </w:rPr>
              <w:t xml:space="preserve"> </w:t>
            </w:r>
            <w:r w:rsidRPr="00276DDE">
              <w:rPr>
                <w:rFonts w:asciiTheme="minorHAnsi" w:hAnsiTheme="minorHAnsi" w:cstheme="minorHAnsi"/>
                <w:b/>
                <w:sz w:val="20"/>
              </w:rPr>
              <w:t>similari)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507216" w14:textId="30CD4225" w:rsidR="00276DDE" w:rsidRPr="00276DDE" w:rsidRDefault="0080118E" w:rsidP="00276DD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3578E7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6C17A1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32993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76DDE" w:rsidRPr="00276DDE" w14:paraId="1C1E5C98" w14:textId="77777777" w:rsidTr="007C6FE0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59DAE6" w14:textId="54BC7B27" w:rsidR="00276DDE" w:rsidRPr="0080118E" w:rsidRDefault="0080118E" w:rsidP="00276DDE">
            <w:pPr>
              <w:pStyle w:val="TableParagraph"/>
              <w:spacing w:line="243" w:lineRule="exact"/>
              <w:ind w:left="0"/>
              <w:rPr>
                <w:rFonts w:asciiTheme="minorHAnsi" w:hAnsiTheme="minorHAnsi" w:cstheme="minorHAnsi"/>
                <w:b/>
              </w:rPr>
            </w:pPr>
            <w:r w:rsidRPr="0080118E">
              <w:rPr>
                <w:rFonts w:asciiTheme="minorHAnsi" w:hAnsiTheme="minorHAnsi" w:cstheme="minorHAnsi"/>
                <w:b/>
                <w:sz w:val="20"/>
              </w:rPr>
              <w:t>B.6 ALTRE</w:t>
            </w:r>
            <w:r w:rsidRPr="0080118E">
              <w:rPr>
                <w:rFonts w:asciiTheme="minorHAnsi" w:hAnsiTheme="minorHAnsi" w:cstheme="minorHAnsi"/>
                <w:b/>
                <w:spacing w:val="-5"/>
                <w:sz w:val="20"/>
              </w:rPr>
              <w:t xml:space="preserve"> </w:t>
            </w:r>
            <w:r w:rsidRPr="0080118E">
              <w:rPr>
                <w:rFonts w:asciiTheme="minorHAnsi" w:hAnsiTheme="minorHAnsi" w:cstheme="minorHAnsi"/>
                <w:b/>
                <w:sz w:val="20"/>
              </w:rPr>
              <w:t>CERTIFICAZIONI</w:t>
            </w:r>
            <w:r w:rsidRPr="0080118E">
              <w:rPr>
                <w:rFonts w:asciiTheme="minorHAnsi" w:hAnsiTheme="minorHAnsi" w:cstheme="minorHAnsi"/>
                <w:b/>
                <w:spacing w:val="-5"/>
                <w:sz w:val="20"/>
              </w:rPr>
              <w:t xml:space="preserve"> </w:t>
            </w:r>
            <w:r w:rsidRPr="0080118E">
              <w:rPr>
                <w:rFonts w:asciiTheme="minorHAnsi" w:hAnsiTheme="minorHAnsi" w:cstheme="minorHAnsi"/>
                <w:b/>
                <w:sz w:val="20"/>
              </w:rPr>
              <w:t>INFORMATICHE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2FAE54" w14:textId="6E9EFE59" w:rsidR="00276DDE" w:rsidRPr="00276DDE" w:rsidRDefault="0080118E" w:rsidP="00276DD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Max 3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3FA143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1A4B86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038C3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76DDE" w:rsidRPr="00276DDE" w14:paraId="6F920297" w14:textId="77777777" w:rsidTr="00574DB9">
        <w:trPr>
          <w:trHeight w:val="45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00FF00"/>
            <w:vAlign w:val="center"/>
          </w:tcPr>
          <w:p w14:paraId="5C0BAF56" w14:textId="050E718F" w:rsidR="00276DDE" w:rsidRPr="00276DDE" w:rsidRDefault="0080118E" w:rsidP="00276DDE">
            <w:pPr>
              <w:rPr>
                <w:rFonts w:asciiTheme="minorHAnsi" w:hAnsiTheme="minorHAnsi" w:cstheme="minorHAnsi"/>
              </w:rPr>
            </w:pPr>
            <w:r w:rsidRPr="00A93C6D">
              <w:rPr>
                <w:rFonts w:asciiTheme="minorHAnsi" w:hAnsiTheme="minorHAnsi" w:cstheme="minorHAnsi"/>
                <w:b/>
              </w:rPr>
              <w:t>C.</w:t>
            </w:r>
            <w:r w:rsidRPr="00A93C6D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  <w:b/>
              </w:rPr>
              <w:t>ESPERIENZE</w:t>
            </w:r>
            <w:r w:rsidRPr="00A93C6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  <w:b/>
              </w:rPr>
              <w:t>LAVORATIVE</w:t>
            </w:r>
            <w:r w:rsidRPr="00A93C6D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  <w:b/>
              </w:rPr>
              <w:t>E/O</w:t>
            </w:r>
            <w:r w:rsidRPr="00A93C6D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  <w:b/>
              </w:rPr>
              <w:t>PROFESSIONALI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524F8E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BC2E835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30921" w14:textId="77777777" w:rsidR="00276DDE" w:rsidRPr="00276DDE" w:rsidRDefault="00276DDE" w:rsidP="00276DD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0118E" w:rsidRPr="00276DDE" w14:paraId="39714621" w14:textId="77777777" w:rsidTr="002874B6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D9B01A" w14:textId="33DED360" w:rsidR="0080118E" w:rsidRPr="00276DD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A93C6D">
              <w:rPr>
                <w:rFonts w:asciiTheme="minorHAnsi" w:hAnsiTheme="minorHAnsi" w:cstheme="minorHAnsi"/>
              </w:rPr>
              <w:t>Pregresse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esperienze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di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docenza</w:t>
            </w:r>
            <w:r w:rsidRPr="00A93C6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in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progetti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PON-POR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 xml:space="preserve"> su</w:t>
            </w:r>
            <w:r w:rsidRPr="00A93C6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tematiche</w:t>
            </w:r>
            <w:r w:rsidRPr="00A93C6D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attinenti</w:t>
            </w:r>
            <w:r w:rsidRPr="00A93C6D">
              <w:rPr>
                <w:rFonts w:asciiTheme="minorHAnsi" w:hAnsiTheme="minorHAnsi" w:cstheme="minorHAnsi"/>
                <w:spacing w:val="5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al modulo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45A936" w14:textId="6C7F7FB2" w:rsidR="0080118E" w:rsidRPr="0080118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A93C6D">
              <w:rPr>
                <w:rFonts w:asciiTheme="minorHAnsi" w:hAnsiTheme="minorHAnsi" w:cstheme="minorHAnsi"/>
              </w:rPr>
              <w:t>Punti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797FAA" w14:textId="492ECFDD" w:rsidR="0080118E" w:rsidRPr="00276DD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80118E">
              <w:rPr>
                <w:rFonts w:asciiTheme="minorHAnsi" w:hAnsiTheme="minorHAnsi" w:cstheme="minorHAnsi"/>
                <w:b/>
              </w:rPr>
              <w:t>Max</w:t>
            </w:r>
            <w:r w:rsidRPr="0080118E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80118E">
              <w:rPr>
                <w:rFonts w:asciiTheme="minorHAnsi" w:hAnsiTheme="minorHAnsi" w:cstheme="minorHAnsi"/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23911E" w14:textId="452D2EC5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832F8D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3ED3F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0118E" w:rsidRPr="00276DDE" w14:paraId="54D2DA42" w14:textId="77777777" w:rsidTr="002874B6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9CC91B" w14:textId="5097683F" w:rsidR="0080118E" w:rsidRPr="00276DD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A93C6D">
              <w:rPr>
                <w:rFonts w:asciiTheme="minorHAnsi" w:hAnsiTheme="minorHAnsi" w:cstheme="minorHAnsi"/>
              </w:rPr>
              <w:t>Esperienza</w:t>
            </w:r>
            <w:r w:rsidRPr="00A93C6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pregressa</w:t>
            </w:r>
            <w:r w:rsidRPr="00A93C6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di</w:t>
            </w:r>
            <w:r w:rsidRPr="00A93C6D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docenza</w:t>
            </w:r>
            <w:r w:rsidRPr="00A93C6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in</w:t>
            </w:r>
            <w:r w:rsidRPr="00A93C6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corsi</w:t>
            </w:r>
            <w:r w:rsidRPr="00A93C6D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di</w:t>
            </w:r>
            <w:r w:rsidRPr="00A93C6D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formazione</w:t>
            </w:r>
            <w:r w:rsidRPr="00A93C6D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su</w:t>
            </w:r>
            <w:r w:rsidRPr="00A93C6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tematiche</w:t>
            </w:r>
            <w:r w:rsidRPr="00A93C6D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attinenti</w:t>
            </w:r>
            <w:r w:rsidRPr="00A93C6D">
              <w:rPr>
                <w:rFonts w:asciiTheme="minorHAnsi" w:hAnsiTheme="minorHAnsi" w:cstheme="minorHAnsi"/>
                <w:spacing w:val="5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al modulo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DBBE23" w14:textId="7252BC88" w:rsidR="0080118E" w:rsidRPr="0080118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A93C6D">
              <w:rPr>
                <w:rFonts w:asciiTheme="minorHAnsi" w:hAnsiTheme="minorHAnsi" w:cstheme="minorHAnsi"/>
              </w:rPr>
              <w:t>Punti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1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1A40CC" w14:textId="23E920C9" w:rsidR="0080118E" w:rsidRPr="00276DD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80118E">
              <w:rPr>
                <w:rFonts w:asciiTheme="minorHAnsi" w:hAnsiTheme="minorHAnsi" w:cstheme="minorHAnsi"/>
                <w:b/>
              </w:rPr>
              <w:t>Max</w:t>
            </w:r>
            <w:r w:rsidRPr="0080118E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80118E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34A429" w14:textId="7168139B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8A6867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3F109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0118E" w:rsidRPr="00276DDE" w14:paraId="7D0E7D79" w14:textId="77777777" w:rsidTr="002874B6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046AB3" w14:textId="5B8723E2" w:rsidR="0080118E" w:rsidRPr="00276DD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A93C6D">
              <w:rPr>
                <w:rFonts w:asciiTheme="minorHAnsi" w:hAnsiTheme="minorHAnsi" w:cstheme="minorHAnsi"/>
              </w:rPr>
              <w:t>Esperienza</w:t>
            </w:r>
            <w:r w:rsidRPr="00A93C6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pregressa</w:t>
            </w:r>
            <w:r w:rsidRPr="00A93C6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di</w:t>
            </w:r>
            <w:r w:rsidRPr="00A93C6D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docenza</w:t>
            </w:r>
            <w:r w:rsidRPr="00A93C6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in</w:t>
            </w:r>
            <w:r w:rsidRPr="00A93C6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corsi</w:t>
            </w:r>
            <w:r w:rsidRPr="00A93C6D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di</w:t>
            </w:r>
            <w:r w:rsidRPr="00A93C6D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formazione</w:t>
            </w:r>
            <w:r w:rsidRPr="00A93C6D">
              <w:rPr>
                <w:rFonts w:asciiTheme="minorHAnsi" w:hAnsiTheme="minorHAnsi" w:cstheme="minorHAnsi"/>
                <w:spacing w:val="7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su</w:t>
            </w:r>
            <w:r w:rsidRPr="00A93C6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tematiche</w:t>
            </w:r>
            <w:r w:rsidRPr="00A93C6D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attinenti</w:t>
            </w:r>
            <w:r>
              <w:rPr>
                <w:rFonts w:asciiTheme="minorHAnsi" w:hAnsiTheme="minorHAnsi" w:cstheme="minorHAnsi"/>
              </w:rPr>
              <w:t xml:space="preserve"> al modulo</w:t>
            </w:r>
            <w:r w:rsidRPr="00A93C6D">
              <w:rPr>
                <w:rFonts w:asciiTheme="minorHAnsi" w:hAnsiTheme="minorHAnsi" w:cstheme="minorHAnsi"/>
                <w:spacing w:val="5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in</w:t>
            </w:r>
            <w:r w:rsidRPr="00A93C6D">
              <w:rPr>
                <w:rFonts w:asciiTheme="minorHAnsi" w:hAnsiTheme="minorHAnsi" w:cstheme="minorHAnsi"/>
                <w:spacing w:val="-43"/>
              </w:rPr>
              <w:t xml:space="preserve"> </w:t>
            </w:r>
            <w:r>
              <w:rPr>
                <w:rFonts w:asciiTheme="minorHAnsi" w:hAnsiTheme="minorHAnsi" w:cstheme="minorHAnsi"/>
                <w:spacing w:val="-4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contesto diverso</w:t>
            </w:r>
            <w:r w:rsidRPr="00A93C6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da quello</w:t>
            </w:r>
            <w:r w:rsidRPr="00A93C6D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scolastico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7E32EA" w14:textId="6B17AAC2" w:rsidR="0080118E" w:rsidRPr="0080118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A93C6D">
              <w:rPr>
                <w:rFonts w:asciiTheme="minorHAnsi" w:hAnsiTheme="minorHAnsi" w:cstheme="minorHAnsi"/>
              </w:rPr>
              <w:t>Punti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1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740556" w14:textId="419B8E25" w:rsidR="0080118E" w:rsidRPr="00276DD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80118E">
              <w:rPr>
                <w:rFonts w:asciiTheme="minorHAnsi" w:hAnsiTheme="minorHAnsi" w:cstheme="minorHAnsi"/>
                <w:b/>
              </w:rPr>
              <w:t>Max</w:t>
            </w:r>
            <w:r w:rsidRPr="0080118E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80118E"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FD9547" w14:textId="40C50B8F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5480E3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51DE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0118E" w:rsidRPr="00276DDE" w14:paraId="2A92B9DF" w14:textId="77777777" w:rsidTr="002874B6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0F018A" w14:textId="6A787DA0" w:rsidR="0080118E" w:rsidRPr="00276DD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A93C6D">
              <w:rPr>
                <w:rFonts w:asciiTheme="minorHAnsi" w:hAnsiTheme="minorHAnsi" w:cstheme="minorHAnsi"/>
              </w:rPr>
              <w:t>Esperienza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pregressa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di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coordinatore/docente</w:t>
            </w:r>
            <w:r w:rsidRPr="00A93C6D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in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progetti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scolastici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 xml:space="preserve"> su</w:t>
            </w:r>
            <w:r w:rsidRPr="00A93C6D">
              <w:rPr>
                <w:rFonts w:asciiTheme="minorHAnsi" w:hAnsiTheme="minorHAnsi" w:cstheme="minorHAnsi"/>
                <w:spacing w:val="6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tematiche</w:t>
            </w:r>
            <w:r w:rsidRPr="00A93C6D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attinenti</w:t>
            </w:r>
            <w:r>
              <w:rPr>
                <w:rFonts w:asciiTheme="minorHAnsi" w:hAnsiTheme="minorHAnsi" w:cstheme="minorHAnsi"/>
              </w:rPr>
              <w:t xml:space="preserve"> al modulo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BAE700" w14:textId="05FED056" w:rsidR="0080118E" w:rsidRPr="0080118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A93C6D">
              <w:rPr>
                <w:rFonts w:asciiTheme="minorHAnsi" w:hAnsiTheme="minorHAnsi" w:cstheme="minorHAnsi"/>
              </w:rPr>
              <w:t>Punti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1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3C92A4" w14:textId="07A8F417" w:rsidR="0080118E" w:rsidRPr="00276DD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80118E">
              <w:rPr>
                <w:rFonts w:asciiTheme="minorHAnsi" w:hAnsiTheme="minorHAnsi" w:cstheme="minorHAnsi"/>
                <w:b/>
              </w:rPr>
              <w:t>Max</w:t>
            </w:r>
            <w:r w:rsidRPr="0080118E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80118E"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D2546C" w14:textId="6259364D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FDB1F0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02405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0118E" w:rsidRPr="00276DDE" w14:paraId="1B536682" w14:textId="77777777" w:rsidTr="002874B6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A7D43A" w14:textId="2B784BE0" w:rsidR="0080118E" w:rsidRPr="00276DD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A93C6D">
              <w:rPr>
                <w:rFonts w:asciiTheme="minorHAnsi" w:hAnsiTheme="minorHAnsi" w:cstheme="minorHAnsi"/>
              </w:rPr>
              <w:t>Incarichi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di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docenza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in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attività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laboratoriali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extracurriculari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inerenti</w:t>
            </w:r>
            <w:r w:rsidRPr="00A93C6D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il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modulo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richiesto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855703" w14:textId="3C4B4A3E" w:rsidR="0080118E" w:rsidRPr="0080118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A93C6D">
              <w:rPr>
                <w:rFonts w:asciiTheme="minorHAnsi" w:hAnsiTheme="minorHAnsi" w:cstheme="minorHAnsi"/>
              </w:rPr>
              <w:t>Punti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67F2CB" w14:textId="77A8D73E" w:rsidR="0080118E" w:rsidRPr="00276DD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80118E">
              <w:rPr>
                <w:rFonts w:asciiTheme="minorHAnsi" w:hAnsiTheme="minorHAnsi" w:cstheme="minorHAnsi"/>
                <w:b/>
              </w:rPr>
              <w:t>Max</w:t>
            </w:r>
            <w:r w:rsidRPr="0080118E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80118E">
              <w:rPr>
                <w:rFonts w:asciiTheme="minorHAnsi" w:hAnsiTheme="minorHAnsi" w:cstheme="minorHAnsi"/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DA3461" w14:textId="13852182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1856E3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A20A7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0118E" w:rsidRPr="00276DDE" w14:paraId="5D2200C3" w14:textId="77777777" w:rsidTr="003228CC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1CEC3B" w14:textId="4103A7AB" w:rsidR="0080118E" w:rsidRPr="00276DDE" w:rsidRDefault="0080118E" w:rsidP="0080118E">
            <w:pPr>
              <w:rPr>
                <w:rFonts w:asciiTheme="minorHAnsi" w:hAnsiTheme="minorHAnsi" w:cstheme="minorHAnsi"/>
                <w:b/>
              </w:rPr>
            </w:pPr>
            <w:r w:rsidRPr="00A93C6D">
              <w:rPr>
                <w:rFonts w:asciiTheme="minorHAnsi" w:hAnsiTheme="minorHAnsi" w:cstheme="minorHAnsi"/>
              </w:rPr>
              <w:t>Conoscenza ed uso della piattaforma GPU dichiarata nel curriculum, in relazione ad attività</w:t>
            </w:r>
            <w:r w:rsidRPr="00A93C6D">
              <w:rPr>
                <w:rFonts w:asciiTheme="minorHAnsi" w:hAnsiTheme="minorHAnsi" w:cstheme="minorHAnsi"/>
                <w:spacing w:val="-4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documentate</w:t>
            </w:r>
            <w:r w:rsidRPr="00A93C6D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di</w:t>
            </w:r>
            <w:r w:rsidRPr="00A93C6D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Esperto/Tutor/Referente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valutazione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in progetto PON -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POR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9F73B8" w14:textId="0F7040E8" w:rsidR="0080118E" w:rsidRPr="00276DDE" w:rsidRDefault="0080118E" w:rsidP="0080118E">
            <w:pPr>
              <w:rPr>
                <w:rFonts w:asciiTheme="minorHAnsi" w:hAnsiTheme="minorHAnsi" w:cstheme="minorHAnsi"/>
              </w:rPr>
            </w:pPr>
            <w:r w:rsidRPr="00A93C6D">
              <w:rPr>
                <w:rFonts w:asciiTheme="minorHAnsi" w:hAnsiTheme="minorHAnsi" w:cstheme="minorHAnsi"/>
              </w:rPr>
              <w:t>Punti</w:t>
            </w:r>
            <w:r w:rsidRPr="00A93C6D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A93C6D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271CFA" w14:textId="5FD87E40" w:rsidR="0080118E" w:rsidRPr="00276DDE" w:rsidRDefault="0080118E" w:rsidP="0080118E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8F996F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FDFF69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C0895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0118E" w:rsidRPr="00276DDE" w14:paraId="47FAB349" w14:textId="77777777" w:rsidTr="003228CC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F1629F" w14:textId="43990A0E" w:rsidR="0080118E" w:rsidRPr="00276DDE" w:rsidRDefault="0080118E" w:rsidP="0080118E">
            <w:pPr>
              <w:rPr>
                <w:rFonts w:asciiTheme="minorHAnsi" w:hAnsiTheme="minorHAnsi" w:cstheme="minorHAnsi"/>
              </w:rPr>
            </w:pPr>
            <w:r w:rsidRPr="00276DDE">
              <w:rPr>
                <w:rFonts w:asciiTheme="minorHAnsi" w:hAnsiTheme="minorHAnsi" w:cstheme="minorHAnsi"/>
                <w:b/>
              </w:rPr>
              <w:t xml:space="preserve">TOTALE MAX                                                              </w:t>
            </w:r>
            <w:r w:rsidR="00574DB9">
              <w:rPr>
                <w:rFonts w:asciiTheme="minorHAnsi" w:hAnsiTheme="minorHAnsi" w:cstheme="minorHAnsi"/>
                <w:b/>
              </w:rPr>
              <w:t xml:space="preserve">              </w:t>
            </w:r>
            <w:r w:rsidRPr="00276DDE"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/>
              </w:rPr>
              <w:t>8</w:t>
            </w:r>
            <w:r w:rsidRPr="00276DDE">
              <w:rPr>
                <w:rFonts w:asciiTheme="minorHAnsi" w:hAnsiTheme="minorHAnsi" w:cstheme="minorHAnsi"/>
                <w:b/>
              </w:rPr>
              <w:t>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6159F6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C4F0EE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BCE00" w14:textId="77777777" w:rsidR="0080118E" w:rsidRPr="00276DDE" w:rsidRDefault="0080118E" w:rsidP="0080118E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14:paraId="6E46B84D" w14:textId="77777777" w:rsidR="00276DDE" w:rsidRDefault="00276DDE" w:rsidP="005B2920">
      <w:pPr>
        <w:autoSpaceDE w:val="0"/>
        <w:autoSpaceDN w:val="0"/>
        <w:adjustRightInd w:val="0"/>
        <w:ind w:right="-1"/>
        <w:rPr>
          <w:rFonts w:asciiTheme="minorHAnsi" w:eastAsia="MS Mincho" w:hAnsiTheme="minorHAnsi" w:cstheme="minorHAnsi"/>
          <w:bCs/>
          <w:color w:val="000000"/>
          <w:sz w:val="24"/>
          <w:szCs w:val="24"/>
          <w:lang w:eastAsia="ja-JP"/>
        </w:rPr>
      </w:pPr>
    </w:p>
    <w:p w14:paraId="0120E9DE" w14:textId="77777777" w:rsidR="00380281" w:rsidRPr="00380281" w:rsidRDefault="00380281" w:rsidP="005B2920">
      <w:pPr>
        <w:autoSpaceDE w:val="0"/>
        <w:autoSpaceDN w:val="0"/>
        <w:adjustRightInd w:val="0"/>
        <w:ind w:right="-1"/>
        <w:rPr>
          <w:rFonts w:asciiTheme="minorHAnsi" w:eastAsia="MS Mincho" w:hAnsiTheme="minorHAnsi" w:cstheme="minorHAnsi"/>
          <w:bCs/>
          <w:color w:val="000000"/>
          <w:sz w:val="24"/>
          <w:szCs w:val="24"/>
          <w:lang w:eastAsia="ja-JP"/>
        </w:rPr>
      </w:pPr>
    </w:p>
    <w:sectPr w:rsidR="00380281" w:rsidRPr="00380281" w:rsidSect="007D01D2">
      <w:footerReference w:type="even" r:id="rId17"/>
      <w:footerReference w:type="default" r:id="rId18"/>
      <w:pgSz w:w="11907" w:h="16839" w:code="9"/>
      <w:pgMar w:top="284" w:right="1134" w:bottom="426" w:left="993" w:header="567" w:footer="44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EF6FDA" w14:textId="77777777" w:rsidR="001D7082" w:rsidRDefault="001D7082">
      <w:r>
        <w:separator/>
      </w:r>
    </w:p>
  </w:endnote>
  <w:endnote w:type="continuationSeparator" w:id="0">
    <w:p w14:paraId="26BFB488" w14:textId="77777777" w:rsidR="001D7082" w:rsidRDefault="001D7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31402F" w14:textId="3A81B647" w:rsidR="00BD1EB2" w:rsidRDefault="00E323BE" w:rsidP="007D01D2">
    <w:pPr>
      <w:pStyle w:val="Pidipagina"/>
      <w:framePr w:h="537" w:hRule="exact" w:wrap="around" w:vAnchor="text" w:hAnchor="margin" w:xAlign="center" w:y="830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A245C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A7823A4" w14:textId="77777777" w:rsidR="00BD1EB2" w:rsidRDefault="00BD1EB2" w:rsidP="007D01D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3C80BD" w14:textId="77777777" w:rsidR="001D7082" w:rsidRDefault="001D7082">
      <w:r>
        <w:separator/>
      </w:r>
    </w:p>
  </w:footnote>
  <w:footnote w:type="continuationSeparator" w:id="0">
    <w:p w14:paraId="55BB3FF0" w14:textId="77777777" w:rsidR="001D7082" w:rsidRDefault="001D70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0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7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5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7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9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7"/>
  </w:num>
  <w:num w:numId="3">
    <w:abstractNumId w:val="0"/>
  </w:num>
  <w:num w:numId="4">
    <w:abstractNumId w:val="1"/>
  </w:num>
  <w:num w:numId="5">
    <w:abstractNumId w:val="2"/>
  </w:num>
  <w:num w:numId="6">
    <w:abstractNumId w:val="10"/>
  </w:num>
  <w:num w:numId="7">
    <w:abstractNumId w:val="7"/>
  </w:num>
  <w:num w:numId="8">
    <w:abstractNumId w:val="24"/>
  </w:num>
  <w:num w:numId="9">
    <w:abstractNumId w:val="21"/>
  </w:num>
  <w:num w:numId="10">
    <w:abstractNumId w:val="12"/>
  </w:num>
  <w:num w:numId="11">
    <w:abstractNumId w:val="32"/>
  </w:num>
  <w:num w:numId="12">
    <w:abstractNumId w:val="30"/>
  </w:num>
  <w:num w:numId="13">
    <w:abstractNumId w:val="19"/>
  </w:num>
  <w:num w:numId="14">
    <w:abstractNumId w:val="13"/>
  </w:num>
  <w:num w:numId="15">
    <w:abstractNumId w:val="22"/>
  </w:num>
  <w:num w:numId="16">
    <w:abstractNumId w:val="5"/>
  </w:num>
  <w:num w:numId="17">
    <w:abstractNumId w:val="27"/>
  </w:num>
  <w:num w:numId="18">
    <w:abstractNumId w:val="20"/>
  </w:num>
  <w:num w:numId="19">
    <w:abstractNumId w:val="28"/>
  </w:num>
  <w:num w:numId="20">
    <w:abstractNumId w:val="16"/>
  </w:num>
  <w:num w:numId="21">
    <w:abstractNumId w:val="9"/>
  </w:num>
  <w:num w:numId="22">
    <w:abstractNumId w:val="31"/>
  </w:num>
  <w:num w:numId="23">
    <w:abstractNumId w:val="8"/>
  </w:num>
  <w:num w:numId="24">
    <w:abstractNumId w:val="3"/>
  </w:num>
  <w:num w:numId="25">
    <w:abstractNumId w:val="4"/>
  </w:num>
  <w:num w:numId="26">
    <w:abstractNumId w:val="23"/>
  </w:num>
  <w:num w:numId="27">
    <w:abstractNumId w:val="33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  <w:num w:numId="31">
    <w:abstractNumId w:val="11"/>
  </w:num>
  <w:num w:numId="32">
    <w:abstractNumId w:val="26"/>
  </w:num>
  <w:num w:numId="33">
    <w:abstractNumId w:val="14"/>
  </w:num>
  <w:num w:numId="34">
    <w:abstractNumId w:val="29"/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2F7"/>
    <w:rsid w:val="00054FA2"/>
    <w:rsid w:val="000564C9"/>
    <w:rsid w:val="00056833"/>
    <w:rsid w:val="00062E4A"/>
    <w:rsid w:val="000670A5"/>
    <w:rsid w:val="000736AB"/>
    <w:rsid w:val="00087DC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7368"/>
    <w:rsid w:val="000D1AFB"/>
    <w:rsid w:val="000D3464"/>
    <w:rsid w:val="000D5BE5"/>
    <w:rsid w:val="000D5EF6"/>
    <w:rsid w:val="000E0539"/>
    <w:rsid w:val="000E1E4D"/>
    <w:rsid w:val="000E5944"/>
    <w:rsid w:val="000F0CA0"/>
    <w:rsid w:val="000F2156"/>
    <w:rsid w:val="000F4D89"/>
    <w:rsid w:val="000F5E3D"/>
    <w:rsid w:val="000F5F5D"/>
    <w:rsid w:val="000F6AF5"/>
    <w:rsid w:val="000F7F3B"/>
    <w:rsid w:val="00100384"/>
    <w:rsid w:val="00104CEA"/>
    <w:rsid w:val="00112288"/>
    <w:rsid w:val="00112BBD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5D77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D7082"/>
    <w:rsid w:val="001F031D"/>
    <w:rsid w:val="001F16A2"/>
    <w:rsid w:val="001F207B"/>
    <w:rsid w:val="001F6C2D"/>
    <w:rsid w:val="00207849"/>
    <w:rsid w:val="002103B2"/>
    <w:rsid w:val="00210607"/>
    <w:rsid w:val="00211108"/>
    <w:rsid w:val="00212E35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020A"/>
    <w:rsid w:val="00261B43"/>
    <w:rsid w:val="002635DB"/>
    <w:rsid w:val="0026467A"/>
    <w:rsid w:val="00265864"/>
    <w:rsid w:val="0026784F"/>
    <w:rsid w:val="002708A6"/>
    <w:rsid w:val="00276DDE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456B"/>
    <w:rsid w:val="00336F0F"/>
    <w:rsid w:val="003402B0"/>
    <w:rsid w:val="0034651C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30D5"/>
    <w:rsid w:val="00374926"/>
    <w:rsid w:val="00375C0A"/>
    <w:rsid w:val="00376169"/>
    <w:rsid w:val="00380281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133A"/>
    <w:rsid w:val="003B3BC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37CB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63DD"/>
    <w:rsid w:val="00460B7D"/>
    <w:rsid w:val="00462440"/>
    <w:rsid w:val="004652D3"/>
    <w:rsid w:val="004657B2"/>
    <w:rsid w:val="00471D36"/>
    <w:rsid w:val="004722C2"/>
    <w:rsid w:val="00476043"/>
    <w:rsid w:val="0048002B"/>
    <w:rsid w:val="00484CE2"/>
    <w:rsid w:val="00485D17"/>
    <w:rsid w:val="004914CB"/>
    <w:rsid w:val="00497369"/>
    <w:rsid w:val="004A5D71"/>
    <w:rsid w:val="004B62EF"/>
    <w:rsid w:val="004C01A7"/>
    <w:rsid w:val="004D18E3"/>
    <w:rsid w:val="004D1C0F"/>
    <w:rsid w:val="004D318E"/>
    <w:rsid w:val="004E105E"/>
    <w:rsid w:val="004E6485"/>
    <w:rsid w:val="004E6955"/>
    <w:rsid w:val="004F7A83"/>
    <w:rsid w:val="00503E82"/>
    <w:rsid w:val="00504B83"/>
    <w:rsid w:val="00505644"/>
    <w:rsid w:val="00511E9C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4DB9"/>
    <w:rsid w:val="00576F0F"/>
    <w:rsid w:val="005805C3"/>
    <w:rsid w:val="00583A1F"/>
    <w:rsid w:val="00585647"/>
    <w:rsid w:val="00585792"/>
    <w:rsid w:val="00585A3D"/>
    <w:rsid w:val="00585C3D"/>
    <w:rsid w:val="00591CC1"/>
    <w:rsid w:val="00597920"/>
    <w:rsid w:val="005A7F30"/>
    <w:rsid w:val="005B292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86055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C12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76DE"/>
    <w:rsid w:val="00767F4A"/>
    <w:rsid w:val="007712CD"/>
    <w:rsid w:val="00772936"/>
    <w:rsid w:val="00774BEF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1D2"/>
    <w:rsid w:val="007D03C6"/>
    <w:rsid w:val="007D1222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18E"/>
    <w:rsid w:val="00801BA6"/>
    <w:rsid w:val="008122E8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5243"/>
    <w:rsid w:val="008B6767"/>
    <w:rsid w:val="008B67E9"/>
    <w:rsid w:val="008C756B"/>
    <w:rsid w:val="008D1317"/>
    <w:rsid w:val="008E0DE5"/>
    <w:rsid w:val="008F28B1"/>
    <w:rsid w:val="008F3CD8"/>
    <w:rsid w:val="008F7B5F"/>
    <w:rsid w:val="0090455C"/>
    <w:rsid w:val="00906BD1"/>
    <w:rsid w:val="009105E1"/>
    <w:rsid w:val="00923596"/>
    <w:rsid w:val="009246DD"/>
    <w:rsid w:val="009330C7"/>
    <w:rsid w:val="0093431C"/>
    <w:rsid w:val="00941128"/>
    <w:rsid w:val="00941E9A"/>
    <w:rsid w:val="00942D93"/>
    <w:rsid w:val="009454DE"/>
    <w:rsid w:val="00946574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30A4A"/>
    <w:rsid w:val="00A31FDE"/>
    <w:rsid w:val="00A32674"/>
    <w:rsid w:val="00A32D87"/>
    <w:rsid w:val="00A403C5"/>
    <w:rsid w:val="00A41940"/>
    <w:rsid w:val="00A41BEA"/>
    <w:rsid w:val="00A44878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4AE"/>
    <w:rsid w:val="00A91C14"/>
    <w:rsid w:val="00A925C5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5EA7"/>
    <w:rsid w:val="00AE6A54"/>
    <w:rsid w:val="00AE7E0A"/>
    <w:rsid w:val="00AF486F"/>
    <w:rsid w:val="00AF52DE"/>
    <w:rsid w:val="00B00B0E"/>
    <w:rsid w:val="00B037E8"/>
    <w:rsid w:val="00B03CC7"/>
    <w:rsid w:val="00B122F3"/>
    <w:rsid w:val="00B123C1"/>
    <w:rsid w:val="00B17C8E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0A5B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17D84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1F91"/>
    <w:rsid w:val="00C52FC2"/>
    <w:rsid w:val="00C572D7"/>
    <w:rsid w:val="00C61D88"/>
    <w:rsid w:val="00C711D2"/>
    <w:rsid w:val="00C728F6"/>
    <w:rsid w:val="00C807AE"/>
    <w:rsid w:val="00C85681"/>
    <w:rsid w:val="00C9066B"/>
    <w:rsid w:val="00C946EB"/>
    <w:rsid w:val="00C9634B"/>
    <w:rsid w:val="00CA245C"/>
    <w:rsid w:val="00CA400E"/>
    <w:rsid w:val="00CA60C0"/>
    <w:rsid w:val="00CB5774"/>
    <w:rsid w:val="00CB5D21"/>
    <w:rsid w:val="00CC066E"/>
    <w:rsid w:val="00CC34E5"/>
    <w:rsid w:val="00CC6D2D"/>
    <w:rsid w:val="00CC72EB"/>
    <w:rsid w:val="00CD05C5"/>
    <w:rsid w:val="00CD1183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1DDB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0FFA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61183"/>
    <w:rsid w:val="00E674BE"/>
    <w:rsid w:val="00E70048"/>
    <w:rsid w:val="00E72F8E"/>
    <w:rsid w:val="00E73B87"/>
    <w:rsid w:val="00E74814"/>
    <w:rsid w:val="00E748D5"/>
    <w:rsid w:val="00E7672F"/>
    <w:rsid w:val="00E82ABC"/>
    <w:rsid w:val="00E8420A"/>
    <w:rsid w:val="00E8745B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035C"/>
    <w:rsid w:val="00F52FF5"/>
    <w:rsid w:val="00F645F8"/>
    <w:rsid w:val="00F7268E"/>
    <w:rsid w:val="00F800D7"/>
    <w:rsid w:val="00F8229C"/>
    <w:rsid w:val="00F822EE"/>
    <w:rsid w:val="00F833A3"/>
    <w:rsid w:val="00F86131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22F4"/>
    <w:rsid w:val="00FB410D"/>
    <w:rsid w:val="00FB619F"/>
    <w:rsid w:val="00FB79E4"/>
    <w:rsid w:val="00FC095E"/>
    <w:rsid w:val="00FC2222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B123C1"/>
    <w:pPr>
      <w:widowControl w:val="0"/>
      <w:autoSpaceDE w:val="0"/>
      <w:autoSpaceDN w:val="0"/>
      <w:ind w:left="112"/>
    </w:pPr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B123C1"/>
    <w:pPr>
      <w:widowControl w:val="0"/>
      <w:autoSpaceDE w:val="0"/>
      <w:autoSpaceDN w:val="0"/>
      <w:ind w:left="57" w:right="55"/>
      <w:jc w:val="both"/>
    </w:pPr>
    <w:rPr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123C1"/>
    <w:rPr>
      <w:sz w:val="24"/>
      <w:szCs w:val="24"/>
      <w:lang w:eastAsia="en-US"/>
    </w:rPr>
  </w:style>
  <w:style w:type="character" w:customStyle="1" w:styleId="markedcontent">
    <w:name w:val="markedcontent"/>
    <w:basedOn w:val="Carpredefinitoparagrafo"/>
    <w:rsid w:val="007D01D2"/>
  </w:style>
  <w:style w:type="table" w:customStyle="1" w:styleId="Grigliatabella1">
    <w:name w:val="Griglia tabella1"/>
    <w:basedOn w:val="Tabellanormale"/>
    <w:rsid w:val="0038028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http://europa.eu.int/images/hp/flag_eu.gi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oleObject" Target="embeddings/oleObject1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ED6AE6-CB63-4827-B941-7751E52A8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471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Salvatore Amata</cp:lastModifiedBy>
  <cp:revision>4</cp:revision>
  <cp:lastPrinted>2026-06-30T09:39:00Z</cp:lastPrinted>
  <dcterms:created xsi:type="dcterms:W3CDTF">2026-10-09T07:59:00Z</dcterms:created>
  <dcterms:modified xsi:type="dcterms:W3CDTF">2026-10-12T07:55:00Z</dcterms:modified>
</cp:coreProperties>
</file>