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F5B65" w14:textId="5072A185"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noProof/>
        </w:rPr>
        <w:drawing>
          <wp:inline distT="0" distB="0" distL="0" distR="0" wp14:anchorId="1F84A5E6" wp14:editId="62646787">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0CD2F31A" w14:textId="4D676271" w:rsidR="00EC0DFD" w:rsidRDefault="002F192D" w:rsidP="00EC0DFD">
      <w:pPr>
        <w:pStyle w:val="Titolo61"/>
        <w:keepNext/>
        <w:keepLines/>
        <w:shd w:val="clear" w:color="auto" w:fill="auto"/>
        <w:spacing w:before="0" w:line="240" w:lineRule="auto"/>
        <w:jc w:val="left"/>
        <w:rPr>
          <w:rFonts w:asciiTheme="minorHAnsi" w:hAnsiTheme="minorHAnsi"/>
          <w:sz w:val="24"/>
          <w:szCs w:val="24"/>
        </w:rPr>
      </w:pPr>
      <w:r>
        <w:rPr>
          <w:noProof/>
          <w:sz w:val="20"/>
        </w:rPr>
        <w:object w:dxaOrig="1440" w:dyaOrig="1440" w14:anchorId="09FD45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412.55pt;margin-top:5.3pt;width:42.75pt;height:42.75pt;z-index:251660288">
            <v:imagedata r:id="rId9" o:title=""/>
          </v:shape>
          <o:OLEObject Type="Embed" ProgID="MSPhotoEd.3" ShapeID="_x0000_s1042" DrawAspect="Content" ObjectID="_1853304151" r:id="rId10"/>
        </w:object>
      </w:r>
      <w:r w:rsidR="00F5035C">
        <w:rPr>
          <w:noProof/>
        </w:rPr>
        <w:drawing>
          <wp:anchor distT="0" distB="0" distL="114300" distR="114300" simplePos="0" relativeHeight="251658240" behindDoc="1" locked="0" layoutInCell="1" allowOverlap="1" wp14:anchorId="7BE136B9" wp14:editId="4301B96D">
            <wp:simplePos x="0" y="0"/>
            <wp:positionH relativeFrom="column">
              <wp:posOffset>2162957</wp:posOffset>
            </wp:positionH>
            <wp:positionV relativeFrom="paragraph">
              <wp:posOffset>5422</wp:posOffset>
            </wp:positionV>
            <wp:extent cx="1525953" cy="973758"/>
            <wp:effectExtent l="0" t="0" r="0" b="0"/>
            <wp:wrapNone/>
            <wp:docPr id="12" name="Immagine 12" descr="Logo_marco_polo_me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Logo_marco_polo_medi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5953" cy="973758"/>
                    </a:xfrm>
                    <a:prstGeom prst="rect">
                      <a:avLst/>
                    </a:prstGeom>
                    <a:noFill/>
                    <a:ln>
                      <a:noFill/>
                    </a:ln>
                  </pic:spPr>
                </pic:pic>
              </a:graphicData>
            </a:graphic>
            <wp14:sizeRelH relativeFrom="page">
              <wp14:pctWidth>0</wp14:pctWidth>
            </wp14:sizeRelH>
            <wp14:sizeRelV relativeFrom="page">
              <wp14:pctHeight>0</wp14:pctHeight>
            </wp14:sizeRelV>
          </wp:anchor>
        </w:drawing>
      </w:r>
      <w:r w:rsidR="00F5035C">
        <w:rPr>
          <w:noProof/>
        </w:rPr>
        <w:drawing>
          <wp:anchor distT="0" distB="0" distL="114300" distR="114300" simplePos="0" relativeHeight="251661312" behindDoc="0" locked="0" layoutInCell="1" allowOverlap="1" wp14:anchorId="5468C769" wp14:editId="6F8DBADC">
            <wp:simplePos x="0" y="0"/>
            <wp:positionH relativeFrom="column">
              <wp:posOffset>469558</wp:posOffset>
            </wp:positionH>
            <wp:positionV relativeFrom="paragraph">
              <wp:posOffset>65307</wp:posOffset>
            </wp:positionV>
            <wp:extent cx="500380" cy="571500"/>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0038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1ABCFF" w14:textId="25DF9150" w:rsidR="00F5035C" w:rsidRDefault="00F5035C" w:rsidP="00D7321D">
      <w:pPr>
        <w:pStyle w:val="Titolo61"/>
        <w:keepNext/>
        <w:keepLines/>
        <w:shd w:val="clear" w:color="auto" w:fill="auto"/>
        <w:spacing w:before="0" w:line="240" w:lineRule="auto"/>
        <w:rPr>
          <w:rFonts w:asciiTheme="minorHAnsi" w:hAnsiTheme="minorHAnsi"/>
          <w:sz w:val="24"/>
          <w:szCs w:val="24"/>
        </w:rPr>
      </w:pPr>
    </w:p>
    <w:p w14:paraId="680C2A18" w14:textId="385C70FD" w:rsidR="00F5035C" w:rsidRDefault="00F5035C" w:rsidP="00F5035C"/>
    <w:p w14:paraId="35B7C08C" w14:textId="3F11CE2A" w:rsidR="00F5035C" w:rsidRDefault="00F5035C" w:rsidP="00F5035C"/>
    <w:p w14:paraId="65628EED" w14:textId="291F0630" w:rsidR="00F5035C" w:rsidRDefault="002F192D" w:rsidP="00F5035C">
      <w:r>
        <w:rPr>
          <w:rFonts w:ascii="Calibri" w:hAnsi="Calibri" w:cs="Calibri"/>
          <w:noProof/>
          <w:sz w:val="32"/>
          <w:szCs w:val="32"/>
        </w:rPr>
        <w:object w:dxaOrig="1440" w:dyaOrig="1440" w14:anchorId="52B6F4FD">
          <v:shape id="_x0000_s1045" type="#_x0000_t75" style="position:absolute;margin-left:420.45pt;margin-top:.9pt;width:31.4pt;height:51.9pt;z-index:251663360">
            <v:imagedata r:id="rId13" o:title=""/>
          </v:shape>
          <o:OLEObject Type="Embed" ProgID="MSPhotoEd.3" ShapeID="_x0000_s1045" DrawAspect="Content" ObjectID="_1853304152" r:id="rId14"/>
        </w:object>
      </w:r>
      <w:r w:rsidR="00F5035C" w:rsidRPr="003E25B2">
        <w:rPr>
          <w:rFonts w:ascii="Calibri" w:hAnsi="Calibri" w:cs="Calibri"/>
          <w:noProof/>
          <w:sz w:val="32"/>
          <w:szCs w:val="32"/>
        </w:rPr>
        <w:drawing>
          <wp:anchor distT="0" distB="0" distL="114300" distR="114300" simplePos="0" relativeHeight="251662336" behindDoc="1" locked="0" layoutInCell="1" allowOverlap="1" wp14:anchorId="4FE172B0" wp14:editId="0CDFBD20">
            <wp:simplePos x="0" y="0"/>
            <wp:positionH relativeFrom="column">
              <wp:posOffset>319698</wp:posOffset>
            </wp:positionH>
            <wp:positionV relativeFrom="paragraph">
              <wp:posOffset>87923</wp:posOffset>
            </wp:positionV>
            <wp:extent cx="800100" cy="517525"/>
            <wp:effectExtent l="0" t="0" r="0" b="0"/>
            <wp:wrapNone/>
            <wp:docPr id="10" name="Immagine 10" descr="European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uropean Fla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800100" cy="51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1212A9" w14:textId="15AFA40C" w:rsidR="00F5035C" w:rsidRDefault="00F5035C" w:rsidP="00F5035C">
      <w:pPr>
        <w:tabs>
          <w:tab w:val="center" w:pos="4932"/>
        </w:tabs>
        <w:rPr>
          <w:rFonts w:ascii="Comic Sans MS" w:hAnsi="Comic Sans MS"/>
        </w:rPr>
      </w:pPr>
      <w:r>
        <w:rPr>
          <w:rFonts w:ascii="Comic Sans MS" w:hAnsi="Comic Sans MS"/>
        </w:rPr>
        <w:tab/>
      </w:r>
    </w:p>
    <w:p w14:paraId="7D629AD5" w14:textId="2F581F29" w:rsidR="00F5035C" w:rsidRDefault="00F5035C" w:rsidP="00F5035C">
      <w:pPr>
        <w:tabs>
          <w:tab w:val="center" w:pos="4932"/>
        </w:tabs>
        <w:rPr>
          <w:rFonts w:ascii="Comic Sans MS" w:hAnsi="Comic Sans MS"/>
        </w:rPr>
      </w:pPr>
    </w:p>
    <w:p w14:paraId="4ADADB7C" w14:textId="4C2632BF" w:rsidR="00F5035C" w:rsidRDefault="00F5035C" w:rsidP="00F5035C">
      <w:pPr>
        <w:tabs>
          <w:tab w:val="center" w:pos="4932"/>
        </w:tabs>
        <w:rPr>
          <w:rFonts w:ascii="Comic Sans MS" w:hAnsi="Comic Sans MS"/>
        </w:rPr>
      </w:pPr>
    </w:p>
    <w:p w14:paraId="5CBDD2CB" w14:textId="46C1CCB7" w:rsidR="00F5035C" w:rsidRPr="003E25B2" w:rsidRDefault="00F5035C" w:rsidP="00B123C1">
      <w:pPr>
        <w:pStyle w:val="Titolo2"/>
        <w:pBdr>
          <w:top w:val="none" w:sz="0" w:space="0" w:color="auto"/>
          <w:left w:val="none" w:sz="0" w:space="0" w:color="auto"/>
          <w:bottom w:val="none" w:sz="0" w:space="0" w:color="auto"/>
          <w:right w:val="none" w:sz="0" w:space="0" w:color="auto"/>
        </w:pBdr>
        <w:ind w:right="-1"/>
        <w:rPr>
          <w:rFonts w:ascii="Calibri" w:hAnsi="Calibri" w:cs="Calibri"/>
          <w:sz w:val="32"/>
          <w:szCs w:val="32"/>
        </w:rPr>
      </w:pPr>
      <w:r w:rsidRPr="003E25B2">
        <w:rPr>
          <w:rFonts w:ascii="Calibri" w:hAnsi="Calibri" w:cs="Calibri"/>
          <w:sz w:val="32"/>
          <w:szCs w:val="32"/>
        </w:rPr>
        <w:t>ISTITUTO TECNICO ECONOMICO</w:t>
      </w:r>
    </w:p>
    <w:p w14:paraId="322EE724" w14:textId="77777777" w:rsidR="002F192D" w:rsidRPr="003E25B2" w:rsidRDefault="002F192D" w:rsidP="002F192D">
      <w:pPr>
        <w:pStyle w:val="Titolo2"/>
        <w:pBdr>
          <w:top w:val="none" w:sz="0" w:space="0" w:color="auto"/>
          <w:left w:val="none" w:sz="0" w:space="0" w:color="auto"/>
          <w:bottom w:val="none" w:sz="0" w:space="0" w:color="auto"/>
          <w:right w:val="none" w:sz="0" w:space="0" w:color="auto"/>
        </w:pBdr>
        <w:ind w:right="-1"/>
        <w:rPr>
          <w:rFonts w:ascii="Calibri" w:hAnsi="Calibri" w:cs="Calibri"/>
          <w:sz w:val="22"/>
          <w:szCs w:val="22"/>
        </w:rPr>
      </w:pPr>
      <w:r w:rsidRPr="003E25B2">
        <w:rPr>
          <w:rFonts w:ascii="Calibri" w:hAnsi="Calibri" w:cs="Calibri"/>
          <w:sz w:val="22"/>
          <w:szCs w:val="22"/>
        </w:rPr>
        <w:t>INDIRIZZO TURISMO</w:t>
      </w:r>
      <w:r>
        <w:rPr>
          <w:rFonts w:ascii="Calibri" w:hAnsi="Calibri" w:cs="Calibri"/>
          <w:sz w:val="22"/>
          <w:szCs w:val="22"/>
        </w:rPr>
        <w:t>, BENI CULTURALI E AMBIENTALI</w:t>
      </w:r>
      <w:r w:rsidRPr="003E25B2">
        <w:rPr>
          <w:rFonts w:ascii="Calibri" w:hAnsi="Calibri" w:cs="Calibri"/>
          <w:sz w:val="22"/>
          <w:szCs w:val="22"/>
        </w:rPr>
        <w:t xml:space="preserve"> “MARCO POLO”</w:t>
      </w:r>
    </w:p>
    <w:p w14:paraId="706C09EF" w14:textId="77777777" w:rsidR="00F5035C" w:rsidRPr="003E25B2" w:rsidRDefault="00F5035C" w:rsidP="00F5035C">
      <w:pPr>
        <w:jc w:val="center"/>
        <w:rPr>
          <w:rFonts w:ascii="Calibri" w:hAnsi="Calibri" w:cs="Calibri"/>
          <w:b/>
          <w:sz w:val="16"/>
          <w:szCs w:val="16"/>
        </w:rPr>
      </w:pPr>
      <w:bookmarkStart w:id="0" w:name="_GoBack"/>
      <w:bookmarkEnd w:id="0"/>
      <w:r w:rsidRPr="003E25B2">
        <w:rPr>
          <w:rFonts w:ascii="Calibri" w:hAnsi="Calibri" w:cs="Calibri"/>
          <w:b/>
          <w:sz w:val="16"/>
          <w:szCs w:val="16"/>
        </w:rPr>
        <w:t>Via Ugo La Malfa, 113 – 90146 P A L E R M O</w:t>
      </w:r>
    </w:p>
    <w:p w14:paraId="7BC5FA60" w14:textId="77777777" w:rsidR="00F5035C" w:rsidRPr="003E25B2" w:rsidRDefault="00F5035C" w:rsidP="00F5035C">
      <w:pPr>
        <w:jc w:val="center"/>
        <w:rPr>
          <w:rFonts w:ascii="Calibri" w:hAnsi="Calibri" w:cs="Calibri"/>
          <w:b/>
          <w:sz w:val="16"/>
          <w:szCs w:val="16"/>
          <w:lang w:val="en-GB"/>
        </w:rPr>
      </w:pPr>
      <w:r w:rsidRPr="003E25B2">
        <w:rPr>
          <w:rFonts w:ascii="Calibri" w:hAnsi="Calibri" w:cs="Calibri"/>
          <w:b/>
          <w:sz w:val="16"/>
          <w:szCs w:val="16"/>
          <w:lang w:val="en-GB"/>
        </w:rPr>
        <w:t xml:space="preserve">c.f. 80012780823 – </w:t>
      </w:r>
      <w:proofErr w:type="spellStart"/>
      <w:r w:rsidRPr="003E25B2">
        <w:rPr>
          <w:rFonts w:ascii="Calibri" w:hAnsi="Calibri" w:cs="Calibri"/>
          <w:b/>
          <w:sz w:val="16"/>
          <w:szCs w:val="16"/>
          <w:lang w:val="en-GB"/>
        </w:rPr>
        <w:t>c.m</w:t>
      </w:r>
      <w:proofErr w:type="spellEnd"/>
      <w:r w:rsidRPr="003E25B2">
        <w:rPr>
          <w:rFonts w:ascii="Calibri" w:hAnsi="Calibri" w:cs="Calibri"/>
          <w:b/>
          <w:sz w:val="16"/>
          <w:szCs w:val="16"/>
          <w:lang w:val="en-GB"/>
        </w:rPr>
        <w:t>. PATN01000Q</w:t>
      </w:r>
    </w:p>
    <w:p w14:paraId="75232C15" w14:textId="77777777" w:rsidR="00F5035C" w:rsidRPr="003E25B2" w:rsidRDefault="00F5035C" w:rsidP="00F5035C">
      <w:pPr>
        <w:jc w:val="center"/>
        <w:rPr>
          <w:rFonts w:ascii="Calibri" w:hAnsi="Calibri" w:cs="Calibri"/>
          <w:b/>
          <w:sz w:val="16"/>
          <w:szCs w:val="16"/>
          <w:lang w:val="en-GB"/>
        </w:rPr>
      </w:pPr>
      <w:r w:rsidRPr="003E25B2">
        <w:rPr>
          <w:rFonts w:ascii="Calibri" w:hAnsi="Calibri" w:cs="Calibri"/>
          <w:b/>
          <w:sz w:val="16"/>
          <w:szCs w:val="16"/>
          <w:lang w:val="en-GB"/>
        </w:rPr>
        <w:t xml:space="preserve">Tel. 091/6886878 </w:t>
      </w:r>
    </w:p>
    <w:p w14:paraId="615F2188" w14:textId="77777777" w:rsidR="00F5035C" w:rsidRPr="003E25B2" w:rsidRDefault="00F5035C" w:rsidP="00F5035C">
      <w:pPr>
        <w:jc w:val="center"/>
        <w:rPr>
          <w:rFonts w:ascii="Calibri" w:hAnsi="Calibri" w:cs="Calibri"/>
          <w:b/>
          <w:sz w:val="16"/>
          <w:szCs w:val="16"/>
          <w:lang w:val="en-GB"/>
        </w:rPr>
      </w:pPr>
      <w:r w:rsidRPr="003E25B2">
        <w:rPr>
          <w:rFonts w:ascii="Calibri" w:hAnsi="Calibri" w:cs="Calibri"/>
          <w:b/>
          <w:sz w:val="16"/>
          <w:szCs w:val="16"/>
          <w:lang w:val="en-GB"/>
        </w:rPr>
        <w:t>patn01000q@istruzione.it-patn01000q@pec.istruzione.it</w:t>
      </w:r>
    </w:p>
    <w:p w14:paraId="19963AA5" w14:textId="77777777" w:rsidR="00F5035C" w:rsidRPr="003E25B2" w:rsidRDefault="00F5035C" w:rsidP="00F5035C">
      <w:pPr>
        <w:jc w:val="center"/>
        <w:rPr>
          <w:rFonts w:ascii="Calibri" w:hAnsi="Calibri" w:cs="Calibri"/>
          <w:b/>
          <w:sz w:val="16"/>
          <w:szCs w:val="16"/>
        </w:rPr>
      </w:pPr>
      <w:r w:rsidRPr="003E25B2">
        <w:rPr>
          <w:rFonts w:ascii="Calibri" w:hAnsi="Calibri" w:cs="Calibri"/>
          <w:b/>
          <w:sz w:val="16"/>
          <w:szCs w:val="16"/>
        </w:rPr>
        <w:t>sito internet: itetmarcopolo.edu.it</w:t>
      </w:r>
    </w:p>
    <w:p w14:paraId="603C4361" w14:textId="5AF59412" w:rsidR="00D7321D" w:rsidRDefault="00D7321D" w:rsidP="0096628D">
      <w:pPr>
        <w:pStyle w:val="Titolo61"/>
        <w:keepNext/>
        <w:keepLines/>
        <w:shd w:val="clear" w:color="auto" w:fill="auto"/>
        <w:spacing w:before="0" w:line="240" w:lineRule="auto"/>
        <w:jc w:val="left"/>
        <w:rPr>
          <w:rFonts w:asciiTheme="minorHAnsi" w:hAnsiTheme="minorHAnsi"/>
          <w:sz w:val="24"/>
          <w:szCs w:val="24"/>
        </w:rPr>
      </w:pPr>
    </w:p>
    <w:p w14:paraId="75FDC9EA" w14:textId="1D8F28E1" w:rsidR="005B2920" w:rsidRPr="00746ABA" w:rsidRDefault="005B2920" w:rsidP="005B2920">
      <w:pPr>
        <w:widowControl w:val="0"/>
        <w:tabs>
          <w:tab w:val="left" w:pos="1733"/>
        </w:tabs>
        <w:autoSpaceDE w:val="0"/>
        <w:autoSpaceDN w:val="0"/>
        <w:ind w:right="-1"/>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ESPERTO A VALERE SU:</w:t>
      </w:r>
    </w:p>
    <w:p w14:paraId="6B4C3975" w14:textId="77777777" w:rsidR="005B2920" w:rsidRPr="00795B01" w:rsidRDefault="005B2920" w:rsidP="005B2920">
      <w:pPr>
        <w:autoSpaceDE w:val="0"/>
        <w:autoSpaceDN w:val="0"/>
        <w:adjustRightInd w:val="0"/>
        <w:jc w:val="both"/>
        <w:rPr>
          <w:rFonts w:asciiTheme="minorHAnsi" w:hAnsiTheme="minorHAnsi" w:cstheme="minorHAnsi"/>
          <w:b/>
          <w:i/>
          <w:iCs/>
          <w:sz w:val="22"/>
          <w:szCs w:val="22"/>
        </w:rPr>
      </w:pPr>
      <w:r w:rsidRPr="00795B01">
        <w:rPr>
          <w:rFonts w:asciiTheme="minorHAnsi" w:hAnsiTheme="minorHAnsi" w:cstheme="minorHAnsi"/>
          <w:iCs/>
          <w:sz w:val="22"/>
          <w:szCs w:val="22"/>
        </w:rPr>
        <w:t xml:space="preserve">Fondi Strutturali Europei – Programma Nazionale “Scuola e competenze” 2021-2027 – Priorità 01 – Scuola e competenze – Fondo Sociale Europeo Plus (FSE+) – Obiettivo Specifico ESO4.6, Azione ESO4.6. A4 – Sotto-azione ESO4.6.A4A – Interventi di cui al decreto del Ministro dell’istruzione e del merito dell’11 maggio 2026, n. 79 – Avviso Pubblico AOOGABMI </w:t>
      </w:r>
      <w:proofErr w:type="spellStart"/>
      <w:r w:rsidRPr="00795B01">
        <w:rPr>
          <w:rFonts w:asciiTheme="minorHAnsi" w:hAnsiTheme="minorHAnsi" w:cstheme="minorHAnsi"/>
          <w:iCs/>
          <w:sz w:val="22"/>
          <w:szCs w:val="22"/>
        </w:rPr>
        <w:t>prot</w:t>
      </w:r>
      <w:proofErr w:type="spellEnd"/>
      <w:r w:rsidRPr="00795B01">
        <w:rPr>
          <w:rFonts w:asciiTheme="minorHAnsi" w:hAnsiTheme="minorHAnsi" w:cstheme="minorHAnsi"/>
          <w:iCs/>
          <w:sz w:val="22"/>
          <w:szCs w:val="22"/>
        </w:rPr>
        <w:t>. n. 112894 dell’11/05/2026 – “Percorsi per il potenziamento delle competenze, l’inclusione e la socialità nel periodo di sospensione estiva delle lezioni negli anni scolastici 2025- 2026 e 2026-2027”, c.d. Piano Estate 2026-2027.</w:t>
      </w:r>
      <w:r w:rsidRPr="00795B01">
        <w:rPr>
          <w:rFonts w:asciiTheme="minorHAnsi" w:hAnsiTheme="minorHAnsi" w:cstheme="minorHAnsi"/>
          <w:b/>
          <w:iCs/>
          <w:sz w:val="22"/>
          <w:szCs w:val="22"/>
        </w:rPr>
        <w:t xml:space="preserve"> “</w:t>
      </w:r>
      <w:r w:rsidRPr="00795B01">
        <w:rPr>
          <w:rFonts w:asciiTheme="minorHAnsi" w:hAnsiTheme="minorHAnsi" w:cstheme="minorHAnsi"/>
          <w:b/>
          <w:i/>
          <w:iCs/>
          <w:sz w:val="22"/>
          <w:szCs w:val="22"/>
        </w:rPr>
        <w:t>ESTATE INSIEME VERSO IL FUTURO”</w:t>
      </w:r>
    </w:p>
    <w:p w14:paraId="6645244E" w14:textId="77777777" w:rsidR="005B2920" w:rsidRPr="00795B01" w:rsidRDefault="005B2920" w:rsidP="005B2920">
      <w:pPr>
        <w:autoSpaceDE w:val="0"/>
        <w:autoSpaceDN w:val="0"/>
        <w:adjustRightInd w:val="0"/>
        <w:jc w:val="both"/>
        <w:rPr>
          <w:rFonts w:asciiTheme="minorHAnsi" w:hAnsiTheme="minorHAnsi" w:cstheme="minorHAnsi"/>
          <w:b/>
          <w:iCs/>
          <w:sz w:val="22"/>
          <w:szCs w:val="22"/>
        </w:rPr>
      </w:pPr>
      <w:r w:rsidRPr="00795B01">
        <w:rPr>
          <w:rFonts w:asciiTheme="minorHAnsi" w:hAnsiTheme="minorHAnsi" w:cstheme="minorHAnsi"/>
          <w:b/>
          <w:iCs/>
          <w:sz w:val="22"/>
          <w:szCs w:val="22"/>
        </w:rPr>
        <w:t>CODICE PROGETTO: ESO4.6.A4.A-FSEPN- SI-2026-1103</w:t>
      </w:r>
      <w:r>
        <w:rPr>
          <w:rFonts w:asciiTheme="minorHAnsi" w:hAnsiTheme="minorHAnsi" w:cstheme="minorHAnsi"/>
          <w:b/>
          <w:iCs/>
          <w:sz w:val="22"/>
          <w:szCs w:val="22"/>
        </w:rPr>
        <w:t xml:space="preserve"> - </w:t>
      </w:r>
      <w:r w:rsidRPr="00795B01">
        <w:rPr>
          <w:rFonts w:asciiTheme="minorHAnsi" w:hAnsiTheme="minorHAnsi" w:cstheme="minorHAnsi"/>
          <w:b/>
          <w:iCs/>
          <w:sz w:val="22"/>
          <w:szCs w:val="22"/>
        </w:rPr>
        <w:t>CUP: E74D26002440007</w:t>
      </w:r>
    </w:p>
    <w:p w14:paraId="566A859C" w14:textId="02434F77" w:rsidR="005B2920" w:rsidRPr="007473E1" w:rsidRDefault="005B2920" w:rsidP="005B2920">
      <w:pPr>
        <w:autoSpaceDE w:val="0"/>
        <w:autoSpaceDN w:val="0"/>
        <w:adjustRightInd w:val="0"/>
        <w:ind w:right="-1"/>
        <w:rPr>
          <w:rFonts w:asciiTheme="minorHAnsi" w:eastAsia="MS Mincho" w:hAnsiTheme="minorHAnsi" w:cstheme="minorHAnsi"/>
          <w:bCs/>
          <w:i/>
          <w:color w:val="000000"/>
          <w:sz w:val="24"/>
          <w:szCs w:val="24"/>
          <w:lang w:eastAsia="ja-JP"/>
        </w:rPr>
      </w:pPr>
    </w:p>
    <w:p w14:paraId="3D290EB7" w14:textId="77777777" w:rsidR="005B2920" w:rsidRDefault="005B2920" w:rsidP="005B2920">
      <w:pPr>
        <w:keepNext/>
        <w:keepLines/>
        <w:widowControl w:val="0"/>
        <w:outlineLvl w:val="5"/>
        <w:rPr>
          <w:rFonts w:asciiTheme="minorHAnsi" w:eastAsia="Arial" w:hAnsiTheme="minorHAnsi" w:cstheme="minorHAnsi"/>
          <w:b/>
          <w:bCs/>
          <w:sz w:val="22"/>
          <w:szCs w:val="22"/>
        </w:rPr>
      </w:pPr>
    </w:p>
    <w:p w14:paraId="6084AD0E" w14:textId="1E625379"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Il sottoscritto __________________________________</w:t>
      </w:r>
      <w:r w:rsidRPr="005B2920">
        <w:rPr>
          <w:rFonts w:asciiTheme="minorHAnsi" w:hAnsiTheme="minorHAnsi" w:cstheme="minorHAnsi"/>
          <w:sz w:val="22"/>
          <w:szCs w:val="22"/>
        </w:rPr>
        <w:t xml:space="preserve"> </w:t>
      </w:r>
    </w:p>
    <w:p w14:paraId="5CEFD896"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p>
    <w:p w14:paraId="7854DEE9"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 xml:space="preserve"> Nato a _______________ il______________ residente a_____________ Provincia di _________</w:t>
      </w:r>
    </w:p>
    <w:p w14:paraId="6AF88A7A"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p>
    <w:p w14:paraId="5BE551A5"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 xml:space="preserve"> Via________________________________________________ Codice Fiscale __________________ </w:t>
      </w:r>
    </w:p>
    <w:p w14:paraId="077A135E"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p>
    <w:p w14:paraId="7145AA41"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Individuato in qualità di personale ____________nel ruolo di __________________per il progetto di cui in oggetto</w:t>
      </w:r>
    </w:p>
    <w:p w14:paraId="18A166CB" w14:textId="77777777" w:rsidR="005B2920" w:rsidRPr="005B2920" w:rsidRDefault="005B2920" w:rsidP="005B2920">
      <w:pPr>
        <w:jc w:val="center"/>
        <w:outlineLvl w:val="0"/>
        <w:rPr>
          <w:rFonts w:asciiTheme="minorHAnsi" w:hAnsiTheme="minorHAnsi" w:cstheme="minorHAnsi"/>
          <w:b/>
          <w:sz w:val="22"/>
          <w:szCs w:val="22"/>
        </w:rPr>
      </w:pPr>
      <w:r w:rsidRPr="005B2920">
        <w:rPr>
          <w:rFonts w:asciiTheme="minorHAnsi" w:hAnsiTheme="minorHAnsi" w:cstheme="minorHAnsi"/>
          <w:b/>
          <w:sz w:val="22"/>
          <w:szCs w:val="22"/>
        </w:rPr>
        <w:t>DICHIARA</w:t>
      </w:r>
    </w:p>
    <w:p w14:paraId="02F131DF" w14:textId="77777777" w:rsidR="005B2920" w:rsidRPr="005B2920" w:rsidRDefault="005B2920" w:rsidP="005B2920">
      <w:pPr>
        <w:jc w:val="center"/>
        <w:outlineLvl w:val="0"/>
        <w:rPr>
          <w:rFonts w:asciiTheme="minorHAnsi" w:hAnsiTheme="minorHAnsi" w:cstheme="minorHAnsi"/>
          <w:b/>
          <w:sz w:val="22"/>
          <w:szCs w:val="22"/>
        </w:rPr>
      </w:pPr>
    </w:p>
    <w:p w14:paraId="7A12ED5C" w14:textId="77777777" w:rsidR="005B2920" w:rsidRPr="005B2920" w:rsidRDefault="005B2920" w:rsidP="005B2920">
      <w:pPr>
        <w:jc w:val="both"/>
        <w:rPr>
          <w:rFonts w:asciiTheme="minorHAnsi" w:hAnsiTheme="minorHAnsi" w:cstheme="minorHAnsi"/>
          <w:b/>
          <w:sz w:val="22"/>
          <w:szCs w:val="22"/>
        </w:rPr>
      </w:pPr>
      <w:r w:rsidRPr="005B2920">
        <w:rPr>
          <w:rFonts w:asciiTheme="minorHAnsi" w:hAnsiTheme="minorHAnsi" w:cstheme="minorHAnsi"/>
          <w:b/>
          <w:sz w:val="22"/>
          <w:szCs w:val="22"/>
        </w:rPr>
        <w:t xml:space="preserve">ai sensi dell’art. 75 del </w:t>
      </w:r>
      <w:proofErr w:type="spellStart"/>
      <w:r w:rsidRPr="005B2920">
        <w:rPr>
          <w:rFonts w:asciiTheme="minorHAnsi" w:hAnsiTheme="minorHAnsi" w:cstheme="minorHAnsi"/>
          <w:b/>
          <w:sz w:val="22"/>
          <w:szCs w:val="22"/>
        </w:rPr>
        <w:t>d.P.R.</w:t>
      </w:r>
      <w:proofErr w:type="spellEnd"/>
      <w:r w:rsidRPr="005B2920">
        <w:rPr>
          <w:rFonts w:asciiTheme="minorHAnsi" w:hAnsiTheme="minorHAnsi" w:cstheme="minorHAnsi"/>
          <w:b/>
          <w:sz w:val="22"/>
          <w:szCs w:val="22"/>
        </w:rPr>
        <w:t xml:space="preserve"> n. 445 del 28 dicembre 2000 consapevole degli artt. 46 e 47 del </w:t>
      </w:r>
      <w:proofErr w:type="spellStart"/>
      <w:r w:rsidRPr="005B2920">
        <w:rPr>
          <w:rFonts w:asciiTheme="minorHAnsi" w:hAnsiTheme="minorHAnsi" w:cstheme="minorHAnsi"/>
          <w:b/>
          <w:sz w:val="22"/>
          <w:szCs w:val="22"/>
        </w:rPr>
        <w:t>d.P.R.</w:t>
      </w:r>
      <w:proofErr w:type="spellEnd"/>
      <w:r w:rsidRPr="005B2920">
        <w:rPr>
          <w:rFonts w:asciiTheme="minorHAnsi" w:hAnsiTheme="minorHAnsi" w:cstheme="minorHAnsi"/>
          <w:b/>
          <w:sz w:val="22"/>
          <w:szCs w:val="22"/>
        </w:rPr>
        <w:t xml:space="preserve"> n. 445 del 28 dicembre 2000:</w:t>
      </w:r>
    </w:p>
    <w:p w14:paraId="0EAE294B"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 xml:space="preserve">non trovarsi in situazione di incompatibilità, ai sensi di quanto previsto dal d.lgs. n. 39/2013 e dall’art. 53, del d.lgs. n. 165/2001; </w:t>
      </w:r>
    </w:p>
    <w:p w14:paraId="30CBDF69"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14:paraId="18467AA4"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propri;</w:t>
      </w:r>
    </w:p>
    <w:p w14:paraId="62DBA198"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1ED33104"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270C3667"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C90CD32" w14:textId="77777777" w:rsidR="005B2920" w:rsidRPr="005B2920" w:rsidRDefault="005B2920" w:rsidP="005B2920">
      <w:pPr>
        <w:numPr>
          <w:ilvl w:val="0"/>
          <w:numId w:val="35"/>
        </w:numPr>
        <w:contextualSpacing/>
        <w:jc w:val="both"/>
        <w:rPr>
          <w:rFonts w:asciiTheme="minorHAnsi" w:eastAsia="Calibri" w:hAnsiTheme="minorHAnsi" w:cstheme="minorHAnsi"/>
          <w:sz w:val="22"/>
          <w:szCs w:val="22"/>
        </w:rPr>
      </w:pPr>
      <w:r w:rsidRPr="005B2920">
        <w:rPr>
          <w:rFonts w:asciiTheme="minorHAnsi" w:eastAsia="Calibri" w:hAnsiTheme="minorHAnsi" w:cstheme="minorHAnsi"/>
          <w:sz w:val="22"/>
          <w:szCs w:val="22"/>
        </w:rPr>
        <w:t>che non sussistono diverse ragioni di opportunità che si frappongano al conferimento dell’incarico in questione;</w:t>
      </w:r>
    </w:p>
    <w:p w14:paraId="7A1CBA4C" w14:textId="77777777" w:rsidR="005B2920" w:rsidRPr="005B2920" w:rsidRDefault="005B2920" w:rsidP="005B2920">
      <w:pPr>
        <w:ind w:left="720"/>
        <w:contextualSpacing/>
        <w:jc w:val="both"/>
        <w:rPr>
          <w:rFonts w:asciiTheme="minorHAnsi" w:eastAsia="Calibri" w:hAnsiTheme="minorHAnsi" w:cstheme="minorHAnsi"/>
          <w:sz w:val="22"/>
          <w:szCs w:val="22"/>
        </w:rPr>
      </w:pPr>
    </w:p>
    <w:p w14:paraId="3B23EC39" w14:textId="77777777" w:rsidR="005B2920" w:rsidRPr="005B2920" w:rsidRDefault="005B2920" w:rsidP="005B2920">
      <w:pPr>
        <w:numPr>
          <w:ilvl w:val="0"/>
          <w:numId w:val="35"/>
        </w:numPr>
        <w:contextualSpacing/>
        <w:jc w:val="both"/>
        <w:rPr>
          <w:rFonts w:asciiTheme="minorHAnsi" w:eastAsiaTheme="minorHAnsi" w:hAnsiTheme="minorHAnsi" w:cstheme="minorHAnsi"/>
          <w:sz w:val="22"/>
          <w:szCs w:val="22"/>
        </w:rPr>
      </w:pPr>
      <w:r w:rsidRPr="005B2920">
        <w:rPr>
          <w:rFonts w:asciiTheme="minorHAnsi" w:hAnsiTheme="minorHAnsi" w:cstheme="minorHAnsi"/>
          <w:sz w:val="22"/>
          <w:szCs w:val="22"/>
        </w:rPr>
        <w:lastRenderedPageBreak/>
        <w:t>di aver preso piena cognizione del D.M. 26 aprile 2022, n. 105, recante il Codice di Comportamento dei dipendenti del Ministero dell’istruzione e del merito;</w:t>
      </w:r>
    </w:p>
    <w:p w14:paraId="24890B0E"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357D0E39"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14:paraId="63BDD919"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53E8035" w14:textId="77777777" w:rsidR="005B2920" w:rsidRPr="005B2920" w:rsidRDefault="005B2920" w:rsidP="005B2920">
      <w:pPr>
        <w:rPr>
          <w:rFonts w:asciiTheme="minorHAnsi" w:eastAsiaTheme="minorEastAsia" w:hAnsiTheme="minorHAnsi" w:cstheme="minorHAnsi"/>
          <w:b/>
          <w:sz w:val="22"/>
          <w:szCs w:val="22"/>
        </w:rPr>
      </w:pPr>
    </w:p>
    <w:p w14:paraId="49C928DA" w14:textId="77777777" w:rsidR="005B2920" w:rsidRPr="005B2920" w:rsidRDefault="005B2920" w:rsidP="005B2920">
      <w:pPr>
        <w:contextualSpacing/>
        <w:rPr>
          <w:rFonts w:asciiTheme="minorHAnsi" w:hAnsiTheme="minorHAnsi" w:cstheme="minorHAnsi"/>
          <w:b/>
          <w:sz w:val="22"/>
          <w:szCs w:val="22"/>
        </w:rPr>
      </w:pPr>
    </w:p>
    <w:p w14:paraId="4531047E" w14:textId="77777777" w:rsidR="005B2920" w:rsidRPr="005B2920" w:rsidRDefault="005B2920" w:rsidP="005B2920">
      <w:pPr>
        <w:contextualSpacing/>
        <w:rPr>
          <w:rFonts w:asciiTheme="minorHAnsi" w:hAnsiTheme="minorHAnsi" w:cstheme="minorHAnsi"/>
          <w:sz w:val="22"/>
          <w:szCs w:val="22"/>
        </w:rPr>
      </w:pPr>
    </w:p>
    <w:p w14:paraId="048632B0" w14:textId="77777777" w:rsidR="005B2920" w:rsidRPr="005B2920" w:rsidRDefault="005B2920" w:rsidP="005B2920">
      <w:pPr>
        <w:tabs>
          <w:tab w:val="left" w:pos="6585"/>
        </w:tabs>
        <w:rPr>
          <w:rFonts w:asciiTheme="minorHAnsi" w:eastAsia="Calibri" w:hAnsiTheme="minorHAnsi" w:cstheme="minorHAnsi"/>
          <w:sz w:val="22"/>
          <w:szCs w:val="22"/>
          <w:lang w:eastAsia="en-US"/>
        </w:rPr>
      </w:pPr>
      <w:r w:rsidRPr="005B2920">
        <w:rPr>
          <w:rFonts w:asciiTheme="minorHAnsi" w:eastAsia="Calibri" w:hAnsiTheme="minorHAnsi" w:cstheme="minorHAnsi"/>
          <w:sz w:val="22"/>
          <w:szCs w:val="22"/>
          <w:lang w:eastAsia="en-US"/>
        </w:rPr>
        <w:tab/>
      </w:r>
    </w:p>
    <w:p w14:paraId="2B534668" w14:textId="77777777" w:rsidR="005B2920" w:rsidRPr="005B2920" w:rsidRDefault="005B2920" w:rsidP="005B2920">
      <w:pPr>
        <w:tabs>
          <w:tab w:val="left" w:pos="6585"/>
        </w:tabs>
        <w:rPr>
          <w:rFonts w:asciiTheme="minorHAnsi" w:eastAsia="Calibri" w:hAnsiTheme="minorHAnsi" w:cstheme="minorHAnsi"/>
          <w:sz w:val="22"/>
          <w:szCs w:val="22"/>
          <w:lang w:eastAsia="en-US"/>
        </w:rPr>
      </w:pPr>
      <w:r w:rsidRPr="005B2920">
        <w:rPr>
          <w:rFonts w:asciiTheme="minorHAnsi" w:eastAsia="Calibri" w:hAnsiTheme="minorHAnsi" w:cstheme="minorHAnsi"/>
          <w:sz w:val="22"/>
          <w:szCs w:val="22"/>
          <w:lang w:eastAsia="en-US"/>
        </w:rPr>
        <w:t xml:space="preserve">                                                                                                                               </w:t>
      </w:r>
      <w:r w:rsidRPr="005B2920">
        <w:rPr>
          <w:rFonts w:asciiTheme="minorHAnsi" w:eastAsia="Calibri" w:hAnsiTheme="minorHAnsi" w:cstheme="minorHAnsi"/>
          <w:sz w:val="22"/>
          <w:szCs w:val="22"/>
          <w:lang w:eastAsia="en-US"/>
        </w:rPr>
        <w:tab/>
        <w:t xml:space="preserve">        Firmato</w:t>
      </w:r>
    </w:p>
    <w:p w14:paraId="34C0CDA9" w14:textId="77777777" w:rsidR="005B2920" w:rsidRPr="005B2920" w:rsidRDefault="005B2920" w:rsidP="005B2920">
      <w:pPr>
        <w:tabs>
          <w:tab w:val="left" w:pos="6585"/>
        </w:tabs>
        <w:rPr>
          <w:rFonts w:asciiTheme="minorHAnsi" w:eastAsia="Calibri" w:hAnsiTheme="minorHAnsi" w:cstheme="minorHAnsi"/>
          <w:sz w:val="22"/>
          <w:szCs w:val="22"/>
          <w:lang w:eastAsia="en-US"/>
        </w:rPr>
      </w:pPr>
    </w:p>
    <w:p w14:paraId="639EA9FA" w14:textId="77777777" w:rsidR="005B2920" w:rsidRPr="005B2920" w:rsidRDefault="005B2920" w:rsidP="005B2920">
      <w:pPr>
        <w:tabs>
          <w:tab w:val="left" w:pos="6585"/>
        </w:tabs>
        <w:rPr>
          <w:rFonts w:asciiTheme="minorHAnsi" w:eastAsia="Calibri" w:hAnsiTheme="minorHAnsi" w:cstheme="minorHAnsi"/>
          <w:sz w:val="22"/>
          <w:szCs w:val="22"/>
          <w:lang w:eastAsia="en-US"/>
        </w:rPr>
      </w:pPr>
      <w:r w:rsidRPr="005B2920">
        <w:rPr>
          <w:rFonts w:asciiTheme="minorHAnsi" w:eastAsia="Calibri" w:hAnsiTheme="minorHAnsi" w:cstheme="minorHAnsi"/>
          <w:sz w:val="22"/>
          <w:szCs w:val="22"/>
          <w:lang w:eastAsia="en-US"/>
        </w:rPr>
        <w:tab/>
        <w:t>__________________</w:t>
      </w:r>
    </w:p>
    <w:p w14:paraId="58EBD700" w14:textId="77777777" w:rsidR="005B2920" w:rsidRPr="005B2920" w:rsidRDefault="005B2920" w:rsidP="005B2920">
      <w:pPr>
        <w:rPr>
          <w:rFonts w:asciiTheme="minorHAnsi" w:eastAsia="Calibri" w:hAnsiTheme="minorHAnsi" w:cstheme="minorHAnsi"/>
          <w:sz w:val="22"/>
          <w:szCs w:val="22"/>
          <w:lang w:eastAsia="en-US"/>
        </w:rPr>
      </w:pPr>
    </w:p>
    <w:p w14:paraId="2D650A9C" w14:textId="6A91C9F6" w:rsidR="003730D5" w:rsidRPr="005B2920" w:rsidRDefault="003730D5" w:rsidP="005B2920">
      <w:pPr>
        <w:pStyle w:val="Titolo61"/>
        <w:keepNext/>
        <w:keepLines/>
        <w:shd w:val="clear" w:color="auto" w:fill="auto"/>
        <w:spacing w:before="0" w:line="240" w:lineRule="auto"/>
        <w:jc w:val="left"/>
        <w:rPr>
          <w:rFonts w:asciiTheme="minorHAnsi" w:hAnsiTheme="minorHAnsi" w:cstheme="minorHAnsi"/>
          <w:b w:val="0"/>
          <w:i/>
          <w:sz w:val="22"/>
          <w:szCs w:val="22"/>
        </w:rPr>
      </w:pPr>
    </w:p>
    <w:sectPr w:rsidR="003730D5" w:rsidRPr="005B2920" w:rsidSect="007D01D2">
      <w:footerReference w:type="even" r:id="rId17"/>
      <w:footerReference w:type="default" r:id="rId18"/>
      <w:pgSz w:w="11907" w:h="16839" w:code="9"/>
      <w:pgMar w:top="284" w:right="1134" w:bottom="426" w:left="993" w:header="567" w:footer="447"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E5C8B" w14:textId="77777777" w:rsidR="006C1C12" w:rsidRDefault="006C1C12">
      <w:r>
        <w:separator/>
      </w:r>
    </w:p>
  </w:endnote>
  <w:endnote w:type="continuationSeparator" w:id="0">
    <w:p w14:paraId="67341A62" w14:textId="77777777" w:rsidR="006C1C12" w:rsidRDefault="006C1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18243C06" w:rsidR="00BD1EB2" w:rsidRDefault="00E323BE" w:rsidP="007D01D2">
    <w:pPr>
      <w:pStyle w:val="Pidipagina"/>
      <w:framePr w:h="537" w:hRule="exact" w:wrap="around" w:vAnchor="text" w:hAnchor="margin" w:xAlign="center" w:y="830"/>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2F192D">
      <w:rPr>
        <w:rStyle w:val="Numeropagina"/>
        <w:noProof/>
      </w:rPr>
      <w:t>2</w:t>
    </w:r>
    <w:r>
      <w:rPr>
        <w:rStyle w:val="Numeropagina"/>
      </w:rPr>
      <w:fldChar w:fldCharType="end"/>
    </w:r>
  </w:p>
  <w:p w14:paraId="4A7823A4" w14:textId="77777777" w:rsidR="00BD1EB2" w:rsidRDefault="00BD1EB2" w:rsidP="007D01D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30225" w14:textId="77777777" w:rsidR="006C1C12" w:rsidRDefault="006C1C12">
      <w:r>
        <w:separator/>
      </w:r>
    </w:p>
  </w:footnote>
  <w:footnote w:type="continuationSeparator" w:id="0">
    <w:p w14:paraId="69F38497" w14:textId="77777777" w:rsidR="006C1C12" w:rsidRDefault="006C1C1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7"/>
  </w:num>
  <w:num w:numId="3">
    <w:abstractNumId w:val="0"/>
  </w:num>
  <w:num w:numId="4">
    <w:abstractNumId w:val="1"/>
  </w:num>
  <w:num w:numId="5">
    <w:abstractNumId w:val="2"/>
  </w:num>
  <w:num w:numId="6">
    <w:abstractNumId w:val="10"/>
  </w:num>
  <w:num w:numId="7">
    <w:abstractNumId w:val="7"/>
  </w:num>
  <w:num w:numId="8">
    <w:abstractNumId w:val="24"/>
  </w:num>
  <w:num w:numId="9">
    <w:abstractNumId w:val="21"/>
  </w:num>
  <w:num w:numId="10">
    <w:abstractNumId w:val="12"/>
  </w:num>
  <w:num w:numId="11">
    <w:abstractNumId w:val="32"/>
  </w:num>
  <w:num w:numId="12">
    <w:abstractNumId w:val="30"/>
  </w:num>
  <w:num w:numId="13">
    <w:abstractNumId w:val="19"/>
  </w:num>
  <w:num w:numId="14">
    <w:abstractNumId w:val="13"/>
  </w:num>
  <w:num w:numId="15">
    <w:abstractNumId w:val="22"/>
  </w:num>
  <w:num w:numId="16">
    <w:abstractNumId w:val="5"/>
  </w:num>
  <w:num w:numId="17">
    <w:abstractNumId w:val="27"/>
  </w:num>
  <w:num w:numId="18">
    <w:abstractNumId w:val="20"/>
  </w:num>
  <w:num w:numId="19">
    <w:abstractNumId w:val="28"/>
  </w:num>
  <w:num w:numId="20">
    <w:abstractNumId w:val="16"/>
  </w:num>
  <w:num w:numId="21">
    <w:abstractNumId w:val="9"/>
  </w:num>
  <w:num w:numId="22">
    <w:abstractNumId w:val="31"/>
  </w:num>
  <w:num w:numId="23">
    <w:abstractNumId w:val="8"/>
  </w:num>
  <w:num w:numId="24">
    <w:abstractNumId w:val="3"/>
  </w:num>
  <w:num w:numId="25">
    <w:abstractNumId w:val="4"/>
  </w:num>
  <w:num w:numId="26">
    <w:abstractNumId w:val="23"/>
  </w:num>
  <w:num w:numId="27">
    <w:abstractNumId w:val="33"/>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1"/>
  </w:num>
  <w:num w:numId="32">
    <w:abstractNumId w:val="26"/>
  </w:num>
  <w:num w:numId="33">
    <w:abstractNumId w:val="14"/>
  </w:num>
  <w:num w:numId="34">
    <w:abstractNumId w:val="29"/>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2F7"/>
    <w:rsid w:val="00054FA2"/>
    <w:rsid w:val="000564C9"/>
    <w:rsid w:val="00056833"/>
    <w:rsid w:val="00062E4A"/>
    <w:rsid w:val="000670A5"/>
    <w:rsid w:val="000736AB"/>
    <w:rsid w:val="00087DC5"/>
    <w:rsid w:val="000A19BA"/>
    <w:rsid w:val="000A2C09"/>
    <w:rsid w:val="000A6477"/>
    <w:rsid w:val="000A74CB"/>
    <w:rsid w:val="000B12C5"/>
    <w:rsid w:val="000B480F"/>
    <w:rsid w:val="000B6C44"/>
    <w:rsid w:val="000C0039"/>
    <w:rsid w:val="000C11ED"/>
    <w:rsid w:val="000C37FE"/>
    <w:rsid w:val="000C7368"/>
    <w:rsid w:val="000D1AFB"/>
    <w:rsid w:val="000D3464"/>
    <w:rsid w:val="000D5BE5"/>
    <w:rsid w:val="000D5EF6"/>
    <w:rsid w:val="000E0539"/>
    <w:rsid w:val="000E1E4D"/>
    <w:rsid w:val="000E5944"/>
    <w:rsid w:val="000F0CA0"/>
    <w:rsid w:val="000F2156"/>
    <w:rsid w:val="000F4D89"/>
    <w:rsid w:val="000F5E3D"/>
    <w:rsid w:val="000F5F5D"/>
    <w:rsid w:val="000F6AF5"/>
    <w:rsid w:val="000F7F3B"/>
    <w:rsid w:val="00100384"/>
    <w:rsid w:val="00104CEA"/>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5D77"/>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2E35"/>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192D"/>
    <w:rsid w:val="002F49B3"/>
    <w:rsid w:val="002F66C4"/>
    <w:rsid w:val="00300F45"/>
    <w:rsid w:val="00304B62"/>
    <w:rsid w:val="0030701D"/>
    <w:rsid w:val="0031456B"/>
    <w:rsid w:val="00336F0F"/>
    <w:rsid w:val="003402B0"/>
    <w:rsid w:val="0034651C"/>
    <w:rsid w:val="003469AB"/>
    <w:rsid w:val="00347262"/>
    <w:rsid w:val="00351652"/>
    <w:rsid w:val="00351867"/>
    <w:rsid w:val="00353B9E"/>
    <w:rsid w:val="00355615"/>
    <w:rsid w:val="0035659B"/>
    <w:rsid w:val="00363B1F"/>
    <w:rsid w:val="0036522E"/>
    <w:rsid w:val="00367396"/>
    <w:rsid w:val="003726C9"/>
    <w:rsid w:val="003730D5"/>
    <w:rsid w:val="00374926"/>
    <w:rsid w:val="00375C0A"/>
    <w:rsid w:val="00376169"/>
    <w:rsid w:val="00380B8B"/>
    <w:rsid w:val="00382EC8"/>
    <w:rsid w:val="00383ADD"/>
    <w:rsid w:val="00392166"/>
    <w:rsid w:val="00392E1C"/>
    <w:rsid w:val="00395933"/>
    <w:rsid w:val="003A007F"/>
    <w:rsid w:val="003A01DE"/>
    <w:rsid w:val="003A1779"/>
    <w:rsid w:val="003A1F27"/>
    <w:rsid w:val="003B133A"/>
    <w:rsid w:val="003B3BC0"/>
    <w:rsid w:val="003B5EF0"/>
    <w:rsid w:val="003B79E2"/>
    <w:rsid w:val="003C0DE3"/>
    <w:rsid w:val="003C7B78"/>
    <w:rsid w:val="003E076D"/>
    <w:rsid w:val="003E18F4"/>
    <w:rsid w:val="003E25E3"/>
    <w:rsid w:val="003E2DA4"/>
    <w:rsid w:val="003E2E35"/>
    <w:rsid w:val="003E37CB"/>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52D3"/>
    <w:rsid w:val="004657B2"/>
    <w:rsid w:val="00471D36"/>
    <w:rsid w:val="004722C2"/>
    <w:rsid w:val="00476043"/>
    <w:rsid w:val="0048002B"/>
    <w:rsid w:val="00484CE2"/>
    <w:rsid w:val="00485D17"/>
    <w:rsid w:val="004914CB"/>
    <w:rsid w:val="00497369"/>
    <w:rsid w:val="004A5D71"/>
    <w:rsid w:val="004B62EF"/>
    <w:rsid w:val="004C01A7"/>
    <w:rsid w:val="004D18E3"/>
    <w:rsid w:val="004D1C0F"/>
    <w:rsid w:val="004D318E"/>
    <w:rsid w:val="004E105E"/>
    <w:rsid w:val="004E6485"/>
    <w:rsid w:val="004E6955"/>
    <w:rsid w:val="004F7A83"/>
    <w:rsid w:val="00503E82"/>
    <w:rsid w:val="00504B83"/>
    <w:rsid w:val="00505644"/>
    <w:rsid w:val="00511E9C"/>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792"/>
    <w:rsid w:val="00585A3D"/>
    <w:rsid w:val="00585C3D"/>
    <w:rsid w:val="00591CC1"/>
    <w:rsid w:val="00597920"/>
    <w:rsid w:val="005A7F30"/>
    <w:rsid w:val="005B292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86055"/>
    <w:rsid w:val="00692070"/>
    <w:rsid w:val="006A149B"/>
    <w:rsid w:val="006A4B64"/>
    <w:rsid w:val="006A73FD"/>
    <w:rsid w:val="006B0031"/>
    <w:rsid w:val="006B0653"/>
    <w:rsid w:val="006B162F"/>
    <w:rsid w:val="006B2F2A"/>
    <w:rsid w:val="006B7D8C"/>
    <w:rsid w:val="006C0DCD"/>
    <w:rsid w:val="006C1C12"/>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1440"/>
    <w:rsid w:val="00733D1B"/>
    <w:rsid w:val="00740439"/>
    <w:rsid w:val="0074078D"/>
    <w:rsid w:val="00740888"/>
    <w:rsid w:val="00741E96"/>
    <w:rsid w:val="00744993"/>
    <w:rsid w:val="00747847"/>
    <w:rsid w:val="00750856"/>
    <w:rsid w:val="00750EBA"/>
    <w:rsid w:val="007676DE"/>
    <w:rsid w:val="00767F4A"/>
    <w:rsid w:val="007712CD"/>
    <w:rsid w:val="00772936"/>
    <w:rsid w:val="00774BEF"/>
    <w:rsid w:val="00775397"/>
    <w:rsid w:val="0077662D"/>
    <w:rsid w:val="00777992"/>
    <w:rsid w:val="0079013C"/>
    <w:rsid w:val="007927F5"/>
    <w:rsid w:val="00796D2C"/>
    <w:rsid w:val="007A2205"/>
    <w:rsid w:val="007A3EDB"/>
    <w:rsid w:val="007B4259"/>
    <w:rsid w:val="007B4C06"/>
    <w:rsid w:val="007B59D8"/>
    <w:rsid w:val="007C4C5B"/>
    <w:rsid w:val="007D01D2"/>
    <w:rsid w:val="007D03C6"/>
    <w:rsid w:val="007D1222"/>
    <w:rsid w:val="007D3843"/>
    <w:rsid w:val="007D39C9"/>
    <w:rsid w:val="007D74F4"/>
    <w:rsid w:val="007D7C11"/>
    <w:rsid w:val="007D7FA4"/>
    <w:rsid w:val="007E0636"/>
    <w:rsid w:val="007E2352"/>
    <w:rsid w:val="007F17F0"/>
    <w:rsid w:val="007F24B6"/>
    <w:rsid w:val="007F5DF0"/>
    <w:rsid w:val="00801BA6"/>
    <w:rsid w:val="008122E8"/>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5243"/>
    <w:rsid w:val="008B6767"/>
    <w:rsid w:val="008B67E9"/>
    <w:rsid w:val="008C756B"/>
    <w:rsid w:val="008D1317"/>
    <w:rsid w:val="008E0DE5"/>
    <w:rsid w:val="008F28B1"/>
    <w:rsid w:val="008F3CD8"/>
    <w:rsid w:val="008F7B5F"/>
    <w:rsid w:val="0090455C"/>
    <w:rsid w:val="00906BD1"/>
    <w:rsid w:val="009105E1"/>
    <w:rsid w:val="00923596"/>
    <w:rsid w:val="009246DD"/>
    <w:rsid w:val="009330C7"/>
    <w:rsid w:val="0093431C"/>
    <w:rsid w:val="00941128"/>
    <w:rsid w:val="00941E9A"/>
    <w:rsid w:val="00942D93"/>
    <w:rsid w:val="009454DE"/>
    <w:rsid w:val="00946574"/>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0A4A"/>
    <w:rsid w:val="00A31FDE"/>
    <w:rsid w:val="00A32674"/>
    <w:rsid w:val="00A32D87"/>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90F34"/>
    <w:rsid w:val="00A914AE"/>
    <w:rsid w:val="00A91C14"/>
    <w:rsid w:val="00A925C5"/>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123C1"/>
    <w:rsid w:val="00B17C8E"/>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0A5B"/>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17D84"/>
    <w:rsid w:val="00C231BE"/>
    <w:rsid w:val="00C243CD"/>
    <w:rsid w:val="00C24770"/>
    <w:rsid w:val="00C33D57"/>
    <w:rsid w:val="00C3593E"/>
    <w:rsid w:val="00C3692A"/>
    <w:rsid w:val="00C404AE"/>
    <w:rsid w:val="00C410EF"/>
    <w:rsid w:val="00C43242"/>
    <w:rsid w:val="00C47403"/>
    <w:rsid w:val="00C51601"/>
    <w:rsid w:val="00C51F91"/>
    <w:rsid w:val="00C52FC2"/>
    <w:rsid w:val="00C572D7"/>
    <w:rsid w:val="00C61D88"/>
    <w:rsid w:val="00C711D2"/>
    <w:rsid w:val="00C728F6"/>
    <w:rsid w:val="00C807AE"/>
    <w:rsid w:val="00C85681"/>
    <w:rsid w:val="00C9066B"/>
    <w:rsid w:val="00C946EB"/>
    <w:rsid w:val="00C9634B"/>
    <w:rsid w:val="00CA400E"/>
    <w:rsid w:val="00CA60C0"/>
    <w:rsid w:val="00CB5774"/>
    <w:rsid w:val="00CB5D21"/>
    <w:rsid w:val="00CC066E"/>
    <w:rsid w:val="00CC34E5"/>
    <w:rsid w:val="00CC6D2D"/>
    <w:rsid w:val="00CC72EB"/>
    <w:rsid w:val="00CD05C5"/>
    <w:rsid w:val="00CD1183"/>
    <w:rsid w:val="00CD4229"/>
    <w:rsid w:val="00CE113A"/>
    <w:rsid w:val="00CE126E"/>
    <w:rsid w:val="00CE34C1"/>
    <w:rsid w:val="00CE4CDA"/>
    <w:rsid w:val="00CF00AC"/>
    <w:rsid w:val="00CF2CD9"/>
    <w:rsid w:val="00CF2DCA"/>
    <w:rsid w:val="00CF5402"/>
    <w:rsid w:val="00D02160"/>
    <w:rsid w:val="00D0520A"/>
    <w:rsid w:val="00D1518D"/>
    <w:rsid w:val="00D21DDB"/>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0FFA"/>
    <w:rsid w:val="00E12CB4"/>
    <w:rsid w:val="00E14FE7"/>
    <w:rsid w:val="00E15081"/>
    <w:rsid w:val="00E171B4"/>
    <w:rsid w:val="00E323BE"/>
    <w:rsid w:val="00E34D43"/>
    <w:rsid w:val="00E37236"/>
    <w:rsid w:val="00E455B8"/>
    <w:rsid w:val="00E5247C"/>
    <w:rsid w:val="00E61183"/>
    <w:rsid w:val="00E674BE"/>
    <w:rsid w:val="00E70048"/>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035C"/>
    <w:rsid w:val="00F52FF5"/>
    <w:rsid w:val="00F645F8"/>
    <w:rsid w:val="00F7268E"/>
    <w:rsid w:val="00F800D7"/>
    <w:rsid w:val="00F8229C"/>
    <w:rsid w:val="00F822EE"/>
    <w:rsid w:val="00F833A3"/>
    <w:rsid w:val="00F86131"/>
    <w:rsid w:val="00F9157E"/>
    <w:rsid w:val="00F92A96"/>
    <w:rsid w:val="00F95EBA"/>
    <w:rsid w:val="00F97F53"/>
    <w:rsid w:val="00FA0937"/>
    <w:rsid w:val="00FA113A"/>
    <w:rsid w:val="00FA166C"/>
    <w:rsid w:val="00FA6381"/>
    <w:rsid w:val="00FA6860"/>
    <w:rsid w:val="00FB1989"/>
    <w:rsid w:val="00FB22F4"/>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customStyle="1" w:styleId="TableParagraph">
    <w:name w:val="Table Paragraph"/>
    <w:basedOn w:val="Normale"/>
    <w:uiPriority w:val="1"/>
    <w:qFormat/>
    <w:rsid w:val="00B123C1"/>
    <w:pPr>
      <w:widowControl w:val="0"/>
      <w:autoSpaceDE w:val="0"/>
      <w:autoSpaceDN w:val="0"/>
      <w:ind w:left="112"/>
    </w:pPr>
    <w:rPr>
      <w:sz w:val="22"/>
      <w:szCs w:val="22"/>
      <w:lang w:eastAsia="en-US"/>
    </w:rPr>
  </w:style>
  <w:style w:type="paragraph" w:styleId="Corpotesto">
    <w:name w:val="Body Text"/>
    <w:basedOn w:val="Normale"/>
    <w:link w:val="CorpotestoCarattere"/>
    <w:uiPriority w:val="1"/>
    <w:qFormat/>
    <w:rsid w:val="00B123C1"/>
    <w:pPr>
      <w:widowControl w:val="0"/>
      <w:autoSpaceDE w:val="0"/>
      <w:autoSpaceDN w:val="0"/>
      <w:ind w:left="57" w:right="55"/>
      <w:jc w:val="both"/>
    </w:pPr>
    <w:rPr>
      <w:sz w:val="24"/>
      <w:szCs w:val="24"/>
      <w:lang w:eastAsia="en-US"/>
    </w:rPr>
  </w:style>
  <w:style w:type="character" w:customStyle="1" w:styleId="CorpotestoCarattere">
    <w:name w:val="Corpo testo Carattere"/>
    <w:basedOn w:val="Carpredefinitoparagrafo"/>
    <w:link w:val="Corpotesto"/>
    <w:uiPriority w:val="1"/>
    <w:rsid w:val="00B123C1"/>
    <w:rPr>
      <w:sz w:val="24"/>
      <w:szCs w:val="24"/>
      <w:lang w:eastAsia="en-US"/>
    </w:rPr>
  </w:style>
  <w:style w:type="character" w:customStyle="1" w:styleId="markedcontent">
    <w:name w:val="markedcontent"/>
    <w:basedOn w:val="Carpredefinitoparagrafo"/>
    <w:rsid w:val="007D0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366180076">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69974824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http://europa.eu.int/images/hp/flag_eu.gi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BA4007-4D81-400F-890F-E564F99F4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3245</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3728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Salvatore Amata</cp:lastModifiedBy>
  <cp:revision>3</cp:revision>
  <cp:lastPrinted>2026-06-30T09:39:00Z</cp:lastPrinted>
  <dcterms:created xsi:type="dcterms:W3CDTF">2026-10-09T07:56:00Z</dcterms:created>
  <dcterms:modified xsi:type="dcterms:W3CDTF">2026-10-12T07:56:00Z</dcterms:modified>
</cp:coreProperties>
</file>