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A87949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304236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A87949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304237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1FAA6591" w14:textId="77777777" w:rsidR="00A87949" w:rsidRPr="003E25B2" w:rsidRDefault="00A87949" w:rsidP="00A87949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 w:rsidRPr="003E25B2">
        <w:rPr>
          <w:rFonts w:ascii="Calibri" w:hAnsi="Calibri" w:cs="Calibri"/>
          <w:sz w:val="22"/>
          <w:szCs w:val="22"/>
        </w:rPr>
        <w:t>INDIRIZZO TURISMO</w:t>
      </w:r>
      <w:r>
        <w:rPr>
          <w:rFonts w:ascii="Calibri" w:hAnsi="Calibri" w:cs="Calibri"/>
          <w:sz w:val="22"/>
          <w:szCs w:val="22"/>
        </w:rPr>
        <w:t>, BENI CULTURALI E AMBIENTALI</w:t>
      </w:r>
      <w:r w:rsidRPr="003E25B2">
        <w:rPr>
          <w:rFonts w:ascii="Calibri" w:hAnsi="Calibri" w:cs="Calibri"/>
          <w:sz w:val="22"/>
          <w:szCs w:val="22"/>
        </w:rPr>
        <w:t xml:space="preserve">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4C30D026" w14:textId="28F74C8E" w:rsid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1768E461" w14:textId="61A25942" w:rsidR="005261B5" w:rsidRDefault="005261B5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750DF2">
        <w:rPr>
          <w:rFonts w:asciiTheme="minorHAnsi" w:hAnsiTheme="minorHAnsi" w:cstheme="minorHAnsi"/>
          <w:b/>
          <w:bCs/>
          <w:sz w:val="22"/>
          <w:szCs w:val="22"/>
        </w:rPr>
        <w:t>ALLEGATO A</w:t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  <w:t>Al Dirigente Scolastico</w:t>
      </w:r>
    </w:p>
    <w:p w14:paraId="584F679A" w14:textId="63149D07" w:rsidR="00C46D4E" w:rsidRDefault="00C46D4E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ITET Marco Polo</w:t>
      </w:r>
    </w:p>
    <w:p w14:paraId="28D8FDC5" w14:textId="1C2AD18D" w:rsidR="00C46D4E" w:rsidRPr="00750DF2" w:rsidRDefault="00C46D4E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Palermo</w:t>
      </w:r>
    </w:p>
    <w:p w14:paraId="2E0E08D9" w14:textId="77777777" w:rsidR="005261B5" w:rsidRPr="00AE16C3" w:rsidRDefault="005261B5" w:rsidP="005261B5">
      <w:pPr>
        <w:pStyle w:val="Default"/>
        <w:rPr>
          <w:rFonts w:asciiTheme="minorHAnsi" w:eastAsia="Arial" w:hAnsiTheme="minorHAnsi" w:cs="Times New Roman"/>
          <w:b/>
          <w:lang w:eastAsia="en-US"/>
        </w:rPr>
      </w:pPr>
    </w:p>
    <w:p w14:paraId="6B763BBB" w14:textId="64EBCCF8" w:rsidR="005261B5" w:rsidRPr="00AE16C3" w:rsidRDefault="005261B5" w:rsidP="005261B5">
      <w:pPr>
        <w:pStyle w:val="Default"/>
        <w:jc w:val="center"/>
        <w:rPr>
          <w:rFonts w:asciiTheme="minorHAnsi" w:eastAsia="Arial" w:hAnsiTheme="minorHAnsi" w:cs="Times New Roman"/>
          <w:b/>
          <w:lang w:eastAsia="en-US"/>
        </w:rPr>
      </w:pPr>
      <w:r w:rsidRPr="00AE16C3">
        <w:rPr>
          <w:rFonts w:asciiTheme="minorHAnsi" w:eastAsia="Arial" w:hAnsiTheme="minorHAnsi" w:cs="Times New Roman"/>
          <w:b/>
          <w:lang w:eastAsia="en-US"/>
        </w:rPr>
        <w:t xml:space="preserve">DOMANDA DI REPERIMENTO </w:t>
      </w:r>
      <w:r w:rsidR="00261A7C">
        <w:rPr>
          <w:rFonts w:asciiTheme="minorHAnsi" w:eastAsia="Arial" w:hAnsiTheme="minorHAnsi" w:cs="Times New Roman"/>
          <w:b/>
          <w:lang w:eastAsia="en-US"/>
        </w:rPr>
        <w:t>TUTOR INTERNO</w:t>
      </w:r>
    </w:p>
    <w:p w14:paraId="31DE590A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3A0AA1E2" w14:textId="77777777" w:rsidR="005261B5" w:rsidRDefault="005261B5" w:rsidP="00C46D4E">
      <w:pPr>
        <w:pStyle w:val="Default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AE16C3">
        <w:rPr>
          <w:rFonts w:asciiTheme="minorHAnsi" w:hAnsiTheme="minorHAnsi" w:cstheme="minorHAnsi"/>
        </w:rPr>
        <w:t>Il/La sottoscritto/a______________________________________________________ nato/a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>il ___/___/_______ a________________________________</w:t>
      </w:r>
      <w:proofErr w:type="spellStart"/>
      <w:r w:rsidRPr="00AE16C3">
        <w:rPr>
          <w:rFonts w:asciiTheme="minorHAnsi" w:hAnsiTheme="minorHAnsi" w:cstheme="minorHAnsi"/>
        </w:rPr>
        <w:t>Prov</w:t>
      </w:r>
      <w:proofErr w:type="spellEnd"/>
      <w:r w:rsidRPr="00AE16C3">
        <w:rPr>
          <w:rFonts w:asciiTheme="minorHAnsi" w:hAnsiTheme="minorHAnsi" w:cstheme="minorHAnsi"/>
        </w:rPr>
        <w:t>. (_____) codice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 xml:space="preserve">fiscale _________________________________ residente in via _______________________________________ a _____________________________ CAP _________________ Tel. _____________________________ </w:t>
      </w:r>
    </w:p>
    <w:p w14:paraId="44F13F5B" w14:textId="77777777" w:rsidR="005261B5" w:rsidRPr="00AE16C3" w:rsidRDefault="005261B5" w:rsidP="00C46D4E">
      <w:pPr>
        <w:pStyle w:val="Default"/>
        <w:spacing w:line="276" w:lineRule="auto"/>
        <w:ind w:left="-284"/>
        <w:jc w:val="both"/>
        <w:rPr>
          <w:rFonts w:asciiTheme="minorHAnsi" w:eastAsia="Arial" w:hAnsiTheme="minorHAnsi" w:cstheme="minorHAnsi"/>
          <w:sz w:val="22"/>
          <w:szCs w:val="22"/>
          <w:lang w:eastAsia="en-US"/>
        </w:rPr>
      </w:pPr>
      <w:proofErr w:type="gramStart"/>
      <w:r w:rsidRPr="00AE16C3">
        <w:rPr>
          <w:rFonts w:asciiTheme="minorHAnsi" w:hAnsiTheme="minorHAnsi" w:cstheme="minorHAnsi"/>
        </w:rPr>
        <w:t xml:space="preserve">E-Mail 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>_</w:t>
      </w:r>
      <w:proofErr w:type="gramEnd"/>
      <w:r w:rsidRPr="00AE16C3">
        <w:rPr>
          <w:rFonts w:asciiTheme="minorHAnsi" w:hAnsiTheme="minorHAnsi" w:cstheme="minorHAnsi"/>
        </w:rPr>
        <w:t>_________________________________________________________________________</w:t>
      </w:r>
    </w:p>
    <w:p w14:paraId="7618613E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205789E7" w14:textId="77777777" w:rsidR="005261B5" w:rsidRPr="006013C8" w:rsidRDefault="005261B5" w:rsidP="005261B5">
      <w:pPr>
        <w:pStyle w:val="Default"/>
        <w:jc w:val="center"/>
        <w:rPr>
          <w:rFonts w:asciiTheme="minorHAnsi" w:eastAsia="Arial" w:hAnsiTheme="minorHAnsi" w:cs="Times New Roman"/>
          <w:b/>
          <w:lang w:eastAsia="en-US"/>
        </w:rPr>
      </w:pPr>
      <w:r w:rsidRPr="006013C8">
        <w:rPr>
          <w:rFonts w:asciiTheme="minorHAnsi" w:eastAsia="Arial" w:hAnsiTheme="minorHAnsi" w:cs="Times New Roman"/>
          <w:b/>
          <w:lang w:eastAsia="en-US"/>
        </w:rPr>
        <w:t>CHIEDE</w:t>
      </w:r>
    </w:p>
    <w:p w14:paraId="5952187E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3D826EBE" w14:textId="56CC260B" w:rsidR="005261B5" w:rsidRDefault="005261B5" w:rsidP="005261B5">
      <w:pPr>
        <w:pStyle w:val="Default"/>
        <w:ind w:left="-284"/>
        <w:rPr>
          <w:rFonts w:asciiTheme="minorHAnsi" w:hAnsiTheme="minorHAnsi" w:cstheme="minorHAnsi"/>
        </w:rPr>
      </w:pPr>
      <w:r w:rsidRPr="00AE16C3">
        <w:rPr>
          <w:rFonts w:asciiTheme="minorHAnsi" w:hAnsiTheme="minorHAnsi" w:cstheme="minorHAnsi"/>
        </w:rPr>
        <w:t>Alla S.V. di essere ammesso/a alla procedura di selezione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 xml:space="preserve">per l’attribuzione dell’incarico in qualità di </w:t>
      </w:r>
      <w:r w:rsidR="00261A7C">
        <w:rPr>
          <w:rFonts w:asciiTheme="minorHAnsi" w:hAnsiTheme="minorHAnsi" w:cstheme="minorHAnsi"/>
          <w:b/>
        </w:rPr>
        <w:t>TUTOR</w:t>
      </w:r>
      <w:r w:rsidRPr="00AE16C3">
        <w:rPr>
          <w:rFonts w:asciiTheme="minorHAnsi" w:hAnsiTheme="minorHAnsi" w:cstheme="minorHAnsi"/>
          <w:b/>
        </w:rPr>
        <w:t xml:space="preserve"> INTERNO</w:t>
      </w:r>
      <w:r w:rsidRPr="00AE16C3">
        <w:rPr>
          <w:rFonts w:asciiTheme="minorHAnsi" w:hAnsiTheme="minorHAnsi" w:cstheme="minorHAnsi"/>
        </w:rPr>
        <w:t xml:space="preserve"> per il modulo: (</w:t>
      </w:r>
      <w:r w:rsidRPr="00AE16C3">
        <w:rPr>
          <w:rFonts w:asciiTheme="minorHAnsi" w:hAnsiTheme="minorHAnsi" w:cstheme="minorHAnsi"/>
          <w:b/>
        </w:rPr>
        <w:t>segnare con una X il Progetto di interesse</w:t>
      </w:r>
      <w:r w:rsidRPr="00AE16C3">
        <w:rPr>
          <w:rFonts w:asciiTheme="minorHAnsi" w:hAnsiTheme="minorHAnsi" w:cstheme="minorHAnsi"/>
        </w:rPr>
        <w:t>)</w:t>
      </w:r>
    </w:p>
    <w:p w14:paraId="4DF06E26" w14:textId="7D388730" w:rsidR="00C46D4E" w:rsidRDefault="00C46D4E" w:rsidP="005261B5">
      <w:pPr>
        <w:pStyle w:val="Default"/>
        <w:ind w:left="-284"/>
        <w:rPr>
          <w:rFonts w:asciiTheme="minorHAnsi" w:hAnsiTheme="minorHAnsi" w:cstheme="minorHAnsi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048"/>
        <w:gridCol w:w="3206"/>
        <w:gridCol w:w="550"/>
        <w:gridCol w:w="1796"/>
        <w:gridCol w:w="958"/>
        <w:gridCol w:w="1212"/>
      </w:tblGrid>
      <w:tr w:rsidR="00C46D4E" w:rsidRPr="00C46D4E" w14:paraId="2DF78B8D" w14:textId="77777777" w:rsidTr="00C46D4E">
        <w:trPr>
          <w:trHeight w:val="615"/>
        </w:trPr>
        <w:tc>
          <w:tcPr>
            <w:tcW w:w="1049" w:type="pct"/>
            <w:shd w:val="clear" w:color="auto" w:fill="auto"/>
          </w:tcPr>
          <w:p w14:paraId="1C3670E8" w14:textId="77777777" w:rsidR="00C46D4E" w:rsidRPr="00C46D4E" w:rsidRDefault="00C46D4E" w:rsidP="007578EB">
            <w:pPr>
              <w:pStyle w:val="Corpotesto"/>
              <w:spacing w:after="3"/>
              <w:ind w:right="-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Codice identificativo progetto</w:t>
            </w:r>
          </w:p>
        </w:tc>
        <w:tc>
          <w:tcPr>
            <w:tcW w:w="1642" w:type="pct"/>
            <w:shd w:val="clear" w:color="auto" w:fill="auto"/>
          </w:tcPr>
          <w:p w14:paraId="6F9632B2" w14:textId="77777777" w:rsidR="00C46D4E" w:rsidRPr="00C46D4E" w:rsidRDefault="00C46D4E" w:rsidP="007578EB">
            <w:pPr>
              <w:pStyle w:val="Corpotesto"/>
              <w:spacing w:after="3"/>
              <w:ind w:right="-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Titolo modulo</w:t>
            </w:r>
          </w:p>
        </w:tc>
        <w:tc>
          <w:tcPr>
            <w:tcW w:w="277" w:type="pct"/>
            <w:shd w:val="clear" w:color="auto" w:fill="auto"/>
          </w:tcPr>
          <w:p w14:paraId="7023C9E7" w14:textId="77777777" w:rsidR="00C46D4E" w:rsidRPr="00C46D4E" w:rsidRDefault="00C46D4E" w:rsidP="007578EB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Ore</w:t>
            </w:r>
          </w:p>
        </w:tc>
        <w:tc>
          <w:tcPr>
            <w:tcW w:w="920" w:type="pct"/>
            <w:shd w:val="clear" w:color="auto" w:fill="auto"/>
          </w:tcPr>
          <w:p w14:paraId="28058AD8" w14:textId="77777777" w:rsidR="00C46D4E" w:rsidRPr="00C46D4E" w:rsidRDefault="00C46D4E" w:rsidP="007578EB">
            <w:pPr>
              <w:pStyle w:val="Corpotesto"/>
              <w:spacing w:after="3"/>
              <w:ind w:right="-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Destinatari</w:t>
            </w:r>
          </w:p>
        </w:tc>
        <w:tc>
          <w:tcPr>
            <w:tcW w:w="491" w:type="pct"/>
          </w:tcPr>
          <w:p w14:paraId="77AC57E8" w14:textId="77777777" w:rsidR="00C46D4E" w:rsidRPr="00C46D4E" w:rsidRDefault="00C46D4E" w:rsidP="007578EB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Indicare con una X</w:t>
            </w:r>
          </w:p>
        </w:tc>
        <w:tc>
          <w:tcPr>
            <w:tcW w:w="621" w:type="pct"/>
          </w:tcPr>
          <w:p w14:paraId="29B55E83" w14:textId="77777777" w:rsidR="00C46D4E" w:rsidRPr="00C46D4E" w:rsidRDefault="00C46D4E" w:rsidP="008A54C8">
            <w:pPr>
              <w:pStyle w:val="Corpotesto"/>
              <w:spacing w:after="3"/>
              <w:ind w:left="-22" w:right="-1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Ordine di preferenza</w:t>
            </w:r>
          </w:p>
        </w:tc>
      </w:tr>
      <w:tr w:rsidR="00C46D4E" w:rsidRPr="00C46D4E" w14:paraId="4135DFA0" w14:textId="77777777" w:rsidTr="00C46D4E">
        <w:tc>
          <w:tcPr>
            <w:tcW w:w="1049" w:type="pct"/>
            <w:shd w:val="clear" w:color="auto" w:fill="auto"/>
          </w:tcPr>
          <w:p w14:paraId="0CB17066" w14:textId="6F22ED5A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ESO4.6.A4.A-FSEPN- SI-2026-1103</w:t>
            </w:r>
          </w:p>
        </w:tc>
        <w:tc>
          <w:tcPr>
            <w:tcW w:w="1642" w:type="pct"/>
            <w:shd w:val="clear" w:color="auto" w:fill="auto"/>
          </w:tcPr>
          <w:p w14:paraId="0E31BA2C" w14:textId="41CD9B30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Laboratorio di Italiano L2</w:t>
            </w:r>
          </w:p>
        </w:tc>
        <w:tc>
          <w:tcPr>
            <w:tcW w:w="277" w:type="pct"/>
            <w:shd w:val="clear" w:color="auto" w:fill="auto"/>
          </w:tcPr>
          <w:p w14:paraId="24BFD78B" w14:textId="77777777" w:rsidR="00C46D4E" w:rsidRPr="00C46D4E" w:rsidRDefault="00C46D4E" w:rsidP="00C46D4E">
            <w:pPr>
              <w:pStyle w:val="Corpotesto"/>
              <w:spacing w:after="3"/>
              <w:ind w:left="-108" w:righ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6EBCB3C1" w14:textId="400C6E21" w:rsidR="00C46D4E" w:rsidRPr="00C46D4E" w:rsidRDefault="00C46D4E" w:rsidP="00C46D4E">
            <w:pPr>
              <w:pStyle w:val="Corpotesto"/>
              <w:spacing w:after="3"/>
              <w:ind w:left="-45"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5848DF29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7EA5FF0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0D5DAB40" w14:textId="77777777" w:rsidTr="00C46D4E">
        <w:tc>
          <w:tcPr>
            <w:tcW w:w="1049" w:type="pct"/>
            <w:shd w:val="clear" w:color="auto" w:fill="auto"/>
          </w:tcPr>
          <w:p w14:paraId="4AD0D192" w14:textId="3B18E3CA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ESO4.6.A4.A-FSEPN- SI-2026-1103</w:t>
            </w:r>
          </w:p>
        </w:tc>
        <w:tc>
          <w:tcPr>
            <w:tcW w:w="1642" w:type="pct"/>
            <w:shd w:val="clear" w:color="auto" w:fill="auto"/>
          </w:tcPr>
          <w:p w14:paraId="48049CB7" w14:textId="07C745D3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Riqualifichiamo il nostro Territorio</w:t>
            </w:r>
          </w:p>
        </w:tc>
        <w:tc>
          <w:tcPr>
            <w:tcW w:w="277" w:type="pct"/>
            <w:shd w:val="clear" w:color="auto" w:fill="auto"/>
          </w:tcPr>
          <w:p w14:paraId="73FCE7AD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4850D7D3" w14:textId="2A3BC33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60749CC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74AF8A6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61D49CAC" w14:textId="77777777" w:rsidTr="00C46D4E">
        <w:tc>
          <w:tcPr>
            <w:tcW w:w="1049" w:type="pct"/>
            <w:shd w:val="clear" w:color="auto" w:fill="auto"/>
          </w:tcPr>
          <w:p w14:paraId="5D7F6647" w14:textId="2140261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ESO4.6.A4.A-FSEPN- SI-2026-1103</w:t>
            </w:r>
          </w:p>
        </w:tc>
        <w:tc>
          <w:tcPr>
            <w:tcW w:w="1642" w:type="pct"/>
            <w:shd w:val="clear" w:color="auto" w:fill="auto"/>
          </w:tcPr>
          <w:p w14:paraId="7B839C30" w14:textId="02CE6AC6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Laboratorio di arte contemporanea</w:t>
            </w:r>
          </w:p>
        </w:tc>
        <w:tc>
          <w:tcPr>
            <w:tcW w:w="277" w:type="pct"/>
            <w:shd w:val="clear" w:color="auto" w:fill="auto"/>
          </w:tcPr>
          <w:p w14:paraId="030BDAF2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8DB32FA" w14:textId="004711A0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0C3FA274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0047E97A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3C573947" w14:textId="77777777" w:rsidTr="00C46D4E">
        <w:tc>
          <w:tcPr>
            <w:tcW w:w="1049" w:type="pct"/>
            <w:shd w:val="clear" w:color="auto" w:fill="auto"/>
          </w:tcPr>
          <w:p w14:paraId="348B6AE6" w14:textId="455DEE0B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lastRenderedPageBreak/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6390B772" w14:textId="349F83B9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A Scuola di Chitarra</w:t>
            </w:r>
          </w:p>
        </w:tc>
        <w:tc>
          <w:tcPr>
            <w:tcW w:w="277" w:type="pct"/>
            <w:shd w:val="clear" w:color="auto" w:fill="auto"/>
          </w:tcPr>
          <w:p w14:paraId="41DA6B9A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35ECEF4" w14:textId="473BFA98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173668F2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1D64BA99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56FDC2E8" w14:textId="77777777" w:rsidTr="00C46D4E">
        <w:tc>
          <w:tcPr>
            <w:tcW w:w="1049" w:type="pct"/>
            <w:shd w:val="clear" w:color="auto" w:fill="auto"/>
          </w:tcPr>
          <w:p w14:paraId="793D2D62" w14:textId="3F81ED1B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3B030B94" w14:textId="084FEB08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Entriamo in Scena</w:t>
            </w:r>
          </w:p>
        </w:tc>
        <w:tc>
          <w:tcPr>
            <w:tcW w:w="277" w:type="pct"/>
            <w:shd w:val="clear" w:color="auto" w:fill="auto"/>
          </w:tcPr>
          <w:p w14:paraId="7EDFF3B8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095DA91" w14:textId="7B9B831C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3FEEEF47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4C5E4159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48FB5BC1" w14:textId="77777777" w:rsidTr="00C46D4E">
        <w:tc>
          <w:tcPr>
            <w:tcW w:w="1049" w:type="pct"/>
            <w:shd w:val="clear" w:color="auto" w:fill="auto"/>
          </w:tcPr>
          <w:p w14:paraId="602B145F" w14:textId="76720384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6FB97566" w14:textId="5A7C2BC6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A Scuola di Canto</w:t>
            </w:r>
          </w:p>
        </w:tc>
        <w:tc>
          <w:tcPr>
            <w:tcW w:w="277" w:type="pct"/>
            <w:shd w:val="clear" w:color="auto" w:fill="auto"/>
          </w:tcPr>
          <w:p w14:paraId="38D9B1AE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12824225" w14:textId="184691A9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2A30486E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19576646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6E16FCC5" w14:textId="77777777" w:rsidTr="00C46D4E">
        <w:tc>
          <w:tcPr>
            <w:tcW w:w="1049" w:type="pct"/>
            <w:shd w:val="clear" w:color="auto" w:fill="auto"/>
          </w:tcPr>
          <w:p w14:paraId="6DFBCA29" w14:textId="0EFDCF93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6F8778EF" w14:textId="06BED3FF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Volleyball</w:t>
            </w:r>
          </w:p>
        </w:tc>
        <w:tc>
          <w:tcPr>
            <w:tcW w:w="277" w:type="pct"/>
            <w:shd w:val="clear" w:color="auto" w:fill="auto"/>
          </w:tcPr>
          <w:p w14:paraId="3B375459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54ABA6FC" w14:textId="76D846D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5831E46B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0D14B2AB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4AD334F5" w14:textId="77777777" w:rsidTr="00C46D4E">
        <w:tc>
          <w:tcPr>
            <w:tcW w:w="1049" w:type="pct"/>
            <w:shd w:val="clear" w:color="auto" w:fill="auto"/>
          </w:tcPr>
          <w:p w14:paraId="02EC09AE" w14:textId="3A10EE2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343C1248" w14:textId="0CEE05D2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Crossfit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7F96253A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3E1F2771" w14:textId="6683D42C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4C39002D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41C8AE4A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5957C8F8" w14:textId="77777777" w:rsidTr="00C46D4E">
        <w:tc>
          <w:tcPr>
            <w:tcW w:w="1049" w:type="pct"/>
            <w:shd w:val="clear" w:color="auto" w:fill="auto"/>
          </w:tcPr>
          <w:p w14:paraId="23A3804F" w14:textId="368E21E5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527E205A" w14:textId="76F9E3B4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Nuestro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Futuro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Juntos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4BAC0BBD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224B32D8" w14:textId="2C22165B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39EA5280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6D6BBDA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13943566" w14:textId="77777777" w:rsidTr="00C46D4E">
        <w:tc>
          <w:tcPr>
            <w:tcW w:w="1049" w:type="pct"/>
            <w:shd w:val="clear" w:color="auto" w:fill="auto"/>
          </w:tcPr>
          <w:p w14:paraId="17C5C483" w14:textId="05B7171A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19109714" w14:textId="2CCFD119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Unsere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Gemeinsame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Zukunft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2C80AAAA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5F2011C6" w14:textId="32C07461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6C56C6D9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58175E94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4E0EBFDD" w14:textId="77777777" w:rsidTr="00C46D4E">
        <w:tc>
          <w:tcPr>
            <w:tcW w:w="1049" w:type="pct"/>
            <w:shd w:val="clear" w:color="auto" w:fill="auto"/>
          </w:tcPr>
          <w:p w14:paraId="37D15788" w14:textId="5BFDE9C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7517CF33" w14:textId="65CCB31C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Notre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Avenir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Ensemble</w:t>
            </w:r>
          </w:p>
        </w:tc>
        <w:tc>
          <w:tcPr>
            <w:tcW w:w="277" w:type="pct"/>
            <w:shd w:val="clear" w:color="auto" w:fill="auto"/>
          </w:tcPr>
          <w:p w14:paraId="2D74CCB7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4DE659D" w14:textId="1C3D867B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12ED2FC6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304E7C99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52B6DC8A" w14:textId="77777777" w:rsidTr="00C46D4E">
        <w:tc>
          <w:tcPr>
            <w:tcW w:w="1049" w:type="pct"/>
            <w:shd w:val="clear" w:color="auto" w:fill="auto"/>
          </w:tcPr>
          <w:p w14:paraId="26E369AA" w14:textId="36FF67D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7D595334" w14:textId="26A40D39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Future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Together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66D9F7C9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5303CAA3" w14:textId="7F5CDCF8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5381A947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3047EF5F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087B95F1" w14:textId="77777777" w:rsidTr="00C46D4E">
        <w:tc>
          <w:tcPr>
            <w:tcW w:w="1049" w:type="pct"/>
            <w:shd w:val="clear" w:color="auto" w:fill="auto"/>
          </w:tcPr>
          <w:p w14:paraId="4C37697B" w14:textId="7F4075ED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04D67B3D" w14:textId="0D593A9B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Laboratorio di Matematica</w:t>
            </w:r>
          </w:p>
        </w:tc>
        <w:tc>
          <w:tcPr>
            <w:tcW w:w="277" w:type="pct"/>
            <w:shd w:val="clear" w:color="auto" w:fill="auto"/>
          </w:tcPr>
          <w:p w14:paraId="334287B0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1A5C2B14" w14:textId="28961074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5CED6452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1A2E97A0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5320245A" w14:textId="77777777" w:rsidTr="00C46D4E">
        <w:tc>
          <w:tcPr>
            <w:tcW w:w="1049" w:type="pct"/>
            <w:shd w:val="clear" w:color="auto" w:fill="auto"/>
          </w:tcPr>
          <w:p w14:paraId="0833F69A" w14:textId="66F913D6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4C882053" w14:textId="788EB51C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AI &amp;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Stem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Academy</w:t>
            </w:r>
          </w:p>
        </w:tc>
        <w:tc>
          <w:tcPr>
            <w:tcW w:w="277" w:type="pct"/>
            <w:shd w:val="clear" w:color="auto" w:fill="auto"/>
          </w:tcPr>
          <w:p w14:paraId="1D4CFAB4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2D3A8A1B" w14:textId="2001FD72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39D108EC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23501AC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CA738AA" w14:textId="77777777" w:rsidR="00C46D4E" w:rsidRDefault="00C46D4E" w:rsidP="005261B5">
      <w:pPr>
        <w:pStyle w:val="Default"/>
        <w:ind w:left="-284"/>
        <w:rPr>
          <w:rFonts w:asciiTheme="minorHAnsi" w:hAnsiTheme="minorHAnsi" w:cstheme="minorHAnsi"/>
        </w:rPr>
      </w:pPr>
    </w:p>
    <w:p w14:paraId="4FDF481D" w14:textId="77777777" w:rsidR="005261B5" w:rsidRPr="00AE16C3" w:rsidRDefault="005261B5" w:rsidP="005261B5">
      <w:pPr>
        <w:pStyle w:val="Default"/>
        <w:ind w:left="-284"/>
        <w:rPr>
          <w:rFonts w:asciiTheme="minorHAnsi" w:eastAsia="Arial" w:hAnsiTheme="minorHAnsi" w:cstheme="minorHAnsi"/>
          <w:sz w:val="22"/>
          <w:szCs w:val="22"/>
          <w:lang w:eastAsia="en-US"/>
        </w:rPr>
      </w:pPr>
    </w:p>
    <w:p w14:paraId="5903DDAF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A tal fine allega: </w:t>
      </w:r>
    </w:p>
    <w:p w14:paraId="045C57EC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1. Curriculum vitae redatto in format</w:t>
      </w:r>
      <w:r>
        <w:rPr>
          <w:rFonts w:asciiTheme="minorHAnsi" w:hAnsiTheme="minorHAnsi" w:cstheme="minorHAnsi"/>
        </w:rPr>
        <w:t>o</w:t>
      </w:r>
      <w:r w:rsidRPr="00E55B89">
        <w:rPr>
          <w:rFonts w:asciiTheme="minorHAnsi" w:hAnsiTheme="minorHAnsi" w:cstheme="minorHAnsi"/>
        </w:rPr>
        <w:t xml:space="preserve"> europeo (Compilato in ogni sua parte, con tutti i titoli e le esperienze che danno diritto a punteggio messi in evidenza) (Allegato B); </w:t>
      </w:r>
    </w:p>
    <w:p w14:paraId="65A5A7F0" w14:textId="1064EBA8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2. Richiesta punteggio (Allegato </w:t>
      </w:r>
      <w:r w:rsidR="003502F0">
        <w:rPr>
          <w:rFonts w:asciiTheme="minorHAnsi" w:hAnsiTheme="minorHAnsi" w:cstheme="minorHAnsi"/>
        </w:rPr>
        <w:t>B</w:t>
      </w:r>
      <w:r w:rsidRPr="00E55B89">
        <w:rPr>
          <w:rFonts w:asciiTheme="minorHAnsi" w:hAnsiTheme="minorHAnsi" w:cstheme="minorHAnsi"/>
        </w:rPr>
        <w:t xml:space="preserve">); </w:t>
      </w:r>
    </w:p>
    <w:p w14:paraId="1F288CAA" w14:textId="76C8B56D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3. Informativa privacy (Allegato </w:t>
      </w:r>
      <w:r w:rsidR="003502F0">
        <w:rPr>
          <w:rFonts w:asciiTheme="minorHAnsi" w:hAnsiTheme="minorHAnsi" w:cstheme="minorHAnsi"/>
        </w:rPr>
        <w:t>C</w:t>
      </w:r>
      <w:r w:rsidRPr="00E55B89">
        <w:rPr>
          <w:rFonts w:asciiTheme="minorHAnsi" w:hAnsiTheme="minorHAnsi" w:cstheme="minorHAnsi"/>
        </w:rPr>
        <w:t xml:space="preserve">); </w:t>
      </w:r>
    </w:p>
    <w:p w14:paraId="4BC22062" w14:textId="1BE374A2" w:rsidR="003502F0" w:rsidRDefault="003502F0" w:rsidP="003502F0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 D</w:t>
      </w:r>
      <w:r w:rsidRPr="003502F0">
        <w:rPr>
          <w:rFonts w:asciiTheme="minorHAnsi" w:hAnsiTheme="minorHAnsi" w:cstheme="minorHAnsi"/>
        </w:rPr>
        <w:t xml:space="preserve">ichiarazione di insussistenza cause ostative per il ruolo di esperto </w:t>
      </w:r>
      <w:r>
        <w:rPr>
          <w:rFonts w:asciiTheme="minorHAnsi" w:hAnsiTheme="minorHAnsi" w:cstheme="minorHAnsi"/>
        </w:rPr>
        <w:t>(Allegato D)</w:t>
      </w:r>
    </w:p>
    <w:p w14:paraId="71A90D80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</w:p>
    <w:p w14:paraId="7D77ED18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Il/La sottoscritto/a </w:t>
      </w:r>
      <w:r w:rsidRPr="00E55B89">
        <w:rPr>
          <w:rFonts w:asciiTheme="minorHAnsi" w:hAnsiTheme="minorHAnsi" w:cstheme="minorHAnsi"/>
          <w:b/>
        </w:rPr>
        <w:t>dichiara</w:t>
      </w:r>
      <w:r w:rsidRPr="00E55B89">
        <w:rPr>
          <w:rFonts w:asciiTheme="minorHAnsi" w:hAnsiTheme="minorHAnsi" w:cstheme="minorHAnsi"/>
        </w:rPr>
        <w:t xml:space="preserve">: </w:t>
      </w:r>
    </w:p>
    <w:p w14:paraId="7CCFACD3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 letto il bando e di accettarlo integralmente; </w:t>
      </w:r>
    </w:p>
    <w:p w14:paraId="46260546" w14:textId="5A8B02F9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• di essere docente in servizio a tempo indeterminato dell’I.</w:t>
      </w:r>
      <w:r>
        <w:rPr>
          <w:rFonts w:asciiTheme="minorHAnsi" w:hAnsiTheme="minorHAnsi" w:cstheme="minorHAnsi"/>
        </w:rPr>
        <w:t>T.E.T.</w:t>
      </w:r>
      <w:r w:rsidRPr="00E55B89">
        <w:rPr>
          <w:rFonts w:asciiTheme="minorHAnsi" w:hAnsiTheme="minorHAnsi" w:cstheme="minorHAnsi"/>
        </w:rPr>
        <w:t xml:space="preserve"> “</w:t>
      </w:r>
      <w:r>
        <w:rPr>
          <w:rFonts w:asciiTheme="minorHAnsi" w:hAnsiTheme="minorHAnsi" w:cstheme="minorHAnsi"/>
        </w:rPr>
        <w:t>Marco Polo</w:t>
      </w:r>
      <w:r w:rsidRPr="00E55B89">
        <w:rPr>
          <w:rFonts w:asciiTheme="minorHAnsi" w:hAnsiTheme="minorHAnsi" w:cstheme="minorHAnsi"/>
        </w:rPr>
        <w:t xml:space="preserve">” di Palermo; </w:t>
      </w:r>
    </w:p>
    <w:p w14:paraId="3BA53A8D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avere comprovate conoscenze informatiche; </w:t>
      </w:r>
    </w:p>
    <w:p w14:paraId="4CC4112F" w14:textId="4F48E893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se individuato come </w:t>
      </w:r>
      <w:r w:rsidR="00261A7C">
        <w:rPr>
          <w:rFonts w:asciiTheme="minorHAnsi" w:hAnsiTheme="minorHAnsi" w:cstheme="minorHAnsi"/>
        </w:rPr>
        <w:t>TUTOR</w:t>
      </w:r>
      <w:r w:rsidRPr="00E55B89">
        <w:rPr>
          <w:rFonts w:asciiTheme="minorHAnsi" w:hAnsiTheme="minorHAnsi" w:cstheme="minorHAnsi"/>
        </w:rPr>
        <w:t xml:space="preserve"> INTERNO di accettare di svolgere l’incarico, senza riserva e secondo il calendario approntato dal Dirigente Scolastico; </w:t>
      </w:r>
    </w:p>
    <w:p w14:paraId="18D40960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possedere abilità relazionali e di gestione d'aula; </w:t>
      </w:r>
    </w:p>
    <w:p w14:paraId="19785E6D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sapere gestire e inserire materiali e informazioni su piattaforme on-line; </w:t>
      </w:r>
    </w:p>
    <w:p w14:paraId="39CB3811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essere a conoscenza che le dichiarazioni dei requisiti, qualità e titoli riportate nella domanda e nel curriculum vitae sono soggette alle disposizioni del Testo Unico in materia di documentazione amministrativa emanate con DPR 28.12.2000 n°445; </w:t>
      </w:r>
    </w:p>
    <w:p w14:paraId="4432AE0E" w14:textId="77777777" w:rsidR="00075BBE" w:rsidRDefault="00075BBE" w:rsidP="00075BBE">
      <w:pPr>
        <w:pStyle w:val="Default"/>
        <w:jc w:val="both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 letto la completa informativa privacy ai sensi dell’art.13 del D. </w:t>
      </w:r>
      <w:proofErr w:type="spellStart"/>
      <w:r w:rsidRPr="00E55B89">
        <w:rPr>
          <w:rFonts w:asciiTheme="minorHAnsi" w:hAnsiTheme="minorHAnsi" w:cstheme="minorHAnsi"/>
        </w:rPr>
        <w:t>Lgs</w:t>
      </w:r>
      <w:proofErr w:type="spellEnd"/>
      <w:r w:rsidRPr="00E55B89">
        <w:rPr>
          <w:rFonts w:asciiTheme="minorHAnsi" w:hAnsiTheme="minorHAnsi" w:cstheme="minorHAnsi"/>
        </w:rPr>
        <w:t xml:space="preserve"> n.196 del 2003, unitamente alla copia dell’art. 07 del decreto medesimo, ed esprime il proprio consenso al trattamento ed alla comunicazione dei propri dati personali conferiti, con particolare riguardo a quelli definiti “sensibili” dall’art. 04, comma 1 lettera d) del </w:t>
      </w:r>
      <w:proofErr w:type="spellStart"/>
      <w:proofErr w:type="gramStart"/>
      <w:r w:rsidRPr="00E55B89">
        <w:rPr>
          <w:rFonts w:asciiTheme="minorHAnsi" w:hAnsiTheme="minorHAnsi" w:cstheme="minorHAnsi"/>
        </w:rPr>
        <w:t>D.Lgs</w:t>
      </w:r>
      <w:proofErr w:type="spellEnd"/>
      <w:proofErr w:type="gramEnd"/>
      <w:r w:rsidRPr="00E55B89">
        <w:rPr>
          <w:rFonts w:asciiTheme="minorHAnsi" w:hAnsiTheme="minorHAnsi" w:cstheme="minorHAnsi"/>
        </w:rPr>
        <w:t xml:space="preserve"> n.196/2003, nei limiti, per le finalità e per la durata necessari per gli adempimenti connessi al rapporto di lavoro; </w:t>
      </w:r>
    </w:p>
    <w:p w14:paraId="674C2CAB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</w:p>
    <w:p w14:paraId="705A974D" w14:textId="645C1F16" w:rsidR="00075BBE" w:rsidRDefault="00075BBE" w:rsidP="00075BBE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_____________________</w:t>
      </w:r>
    </w:p>
    <w:p w14:paraId="5E6B567D" w14:textId="77777777" w:rsidR="00075BBE" w:rsidRDefault="00075BBE" w:rsidP="00075BBE">
      <w:pPr>
        <w:pStyle w:val="Default"/>
        <w:ind w:left="5805" w:firstLine="12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Pr="00E55B89">
        <w:rPr>
          <w:rFonts w:asciiTheme="minorHAnsi" w:hAnsiTheme="minorHAnsi" w:cstheme="minorHAnsi"/>
        </w:rPr>
        <w:t>FIRMA</w:t>
      </w:r>
    </w:p>
    <w:p w14:paraId="56E1DA71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 </w:t>
      </w:r>
    </w:p>
    <w:p w14:paraId="31860382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</w:p>
    <w:p w14:paraId="0120E9DE" w14:textId="5AB81B8A" w:rsidR="00380281" w:rsidRPr="00380281" w:rsidRDefault="00075BBE" w:rsidP="00075BBE">
      <w:pPr>
        <w:pStyle w:val="Default"/>
        <w:ind w:left="5097" w:firstLine="1275"/>
        <w:rPr>
          <w:rFonts w:asciiTheme="minorHAnsi" w:hAnsiTheme="minorHAnsi" w:cstheme="minorHAnsi"/>
          <w:bCs/>
        </w:rPr>
      </w:pPr>
      <w:r w:rsidRPr="00E55B89">
        <w:rPr>
          <w:rFonts w:asciiTheme="minorHAnsi" w:hAnsiTheme="minorHAnsi" w:cstheme="minorHAnsi"/>
        </w:rPr>
        <w:t>_______________________</w:t>
      </w:r>
    </w:p>
    <w:sectPr w:rsidR="00380281" w:rsidRPr="00380281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30F46" w14:textId="77777777" w:rsidR="00113875" w:rsidRDefault="00113875">
      <w:r>
        <w:separator/>
      </w:r>
    </w:p>
  </w:endnote>
  <w:endnote w:type="continuationSeparator" w:id="0">
    <w:p w14:paraId="20C58057" w14:textId="77777777" w:rsidR="00113875" w:rsidRDefault="00113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244297BA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87949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37CFE" w14:textId="77777777" w:rsidR="00113875" w:rsidRDefault="00113875">
      <w:r>
        <w:separator/>
      </w:r>
    </w:p>
  </w:footnote>
  <w:footnote w:type="continuationSeparator" w:id="0">
    <w:p w14:paraId="589308AB" w14:textId="77777777" w:rsidR="00113875" w:rsidRDefault="00113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2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1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75BBE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13875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11AB"/>
    <w:rsid w:val="001D4B64"/>
    <w:rsid w:val="001D6B50"/>
    <w:rsid w:val="001D6D75"/>
    <w:rsid w:val="001D7082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020A"/>
    <w:rsid w:val="00261A7C"/>
    <w:rsid w:val="00261B43"/>
    <w:rsid w:val="002635DB"/>
    <w:rsid w:val="0026467A"/>
    <w:rsid w:val="00265864"/>
    <w:rsid w:val="0026784F"/>
    <w:rsid w:val="002708A6"/>
    <w:rsid w:val="00276DDE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02F0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281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1B5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4DB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18E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54C8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7949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6D4E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B1A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table" w:customStyle="1" w:styleId="Grigliatabella1">
    <w:name w:val="Griglia tabella1"/>
    <w:basedOn w:val="Tabellanormale"/>
    <w:rsid w:val="003802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A87949"/>
    <w:rPr>
      <w:b/>
      <w:shd w:val="pct1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17956-3F1B-4F04-897F-B538CCB07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3</cp:revision>
  <cp:lastPrinted>2026-06-30T09:39:00Z</cp:lastPrinted>
  <dcterms:created xsi:type="dcterms:W3CDTF">2026-10-09T12:05:00Z</dcterms:created>
  <dcterms:modified xsi:type="dcterms:W3CDTF">2026-10-12T07:57:00Z</dcterms:modified>
</cp:coreProperties>
</file>