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5B65" w14:textId="5072A185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noProof/>
        </w:rPr>
        <w:drawing>
          <wp:inline distT="0" distB="0" distL="0" distR="0" wp14:anchorId="1F84A5E6" wp14:editId="62646787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F31A" w14:textId="4D676271" w:rsidR="00EC0DFD" w:rsidRDefault="00E532AE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noProof/>
          <w:sz w:val="20"/>
        </w:rPr>
        <w:object w:dxaOrig="1440" w:dyaOrig="1440" w14:anchorId="09FD45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412.55pt;margin-top:5.3pt;width:42.75pt;height:42.75pt;z-index:251660288">
            <v:imagedata r:id="rId9" o:title=""/>
          </v:shape>
          <o:OLEObject Type="Embed" ProgID="MSPhotoEd.3" ShapeID="_x0000_s1042" DrawAspect="Content" ObjectID="_1853304257" r:id="rId10"/>
        </w:object>
      </w:r>
      <w:r w:rsidR="00F5035C">
        <w:rPr>
          <w:noProof/>
        </w:rPr>
        <w:drawing>
          <wp:anchor distT="0" distB="0" distL="114300" distR="114300" simplePos="0" relativeHeight="251658240" behindDoc="1" locked="0" layoutInCell="1" allowOverlap="1" wp14:anchorId="7BE136B9" wp14:editId="4301B96D">
            <wp:simplePos x="0" y="0"/>
            <wp:positionH relativeFrom="column">
              <wp:posOffset>2162957</wp:posOffset>
            </wp:positionH>
            <wp:positionV relativeFrom="paragraph">
              <wp:posOffset>5422</wp:posOffset>
            </wp:positionV>
            <wp:extent cx="1525953" cy="973758"/>
            <wp:effectExtent l="0" t="0" r="0" b="0"/>
            <wp:wrapNone/>
            <wp:docPr id="12" name="Immagine 12" descr="Logo_marco_polo_med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_marco_polo_medi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53" cy="97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35C">
        <w:rPr>
          <w:noProof/>
        </w:rPr>
        <w:drawing>
          <wp:anchor distT="0" distB="0" distL="114300" distR="114300" simplePos="0" relativeHeight="251661312" behindDoc="0" locked="0" layoutInCell="1" allowOverlap="1" wp14:anchorId="5468C769" wp14:editId="6F8DBADC">
            <wp:simplePos x="0" y="0"/>
            <wp:positionH relativeFrom="column">
              <wp:posOffset>469558</wp:posOffset>
            </wp:positionH>
            <wp:positionV relativeFrom="paragraph">
              <wp:posOffset>65307</wp:posOffset>
            </wp:positionV>
            <wp:extent cx="500380" cy="571500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ABCFF" w14:textId="25DF9150" w:rsidR="00F5035C" w:rsidRDefault="00F5035C" w:rsidP="00D7321D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680C2A18" w14:textId="385C70FD" w:rsidR="00F5035C" w:rsidRDefault="00F5035C" w:rsidP="00F5035C"/>
    <w:p w14:paraId="35B7C08C" w14:textId="3F11CE2A" w:rsidR="00F5035C" w:rsidRDefault="00F5035C" w:rsidP="00F5035C"/>
    <w:p w14:paraId="65628EED" w14:textId="291F0630" w:rsidR="00F5035C" w:rsidRDefault="00E532AE" w:rsidP="00F5035C">
      <w:r>
        <w:rPr>
          <w:rFonts w:ascii="Calibri" w:hAnsi="Calibri" w:cs="Calibri"/>
          <w:noProof/>
          <w:sz w:val="32"/>
          <w:szCs w:val="32"/>
        </w:rPr>
        <w:object w:dxaOrig="1440" w:dyaOrig="1440" w14:anchorId="52B6F4FD">
          <v:shape id="_x0000_s1045" type="#_x0000_t75" style="position:absolute;margin-left:420.45pt;margin-top:.9pt;width:31.4pt;height:51.9pt;z-index:251663360">
            <v:imagedata r:id="rId13" o:title=""/>
          </v:shape>
          <o:OLEObject Type="Embed" ProgID="MSPhotoEd.3" ShapeID="_x0000_s1045" DrawAspect="Content" ObjectID="_1853304258" r:id="rId14"/>
        </w:object>
      </w:r>
      <w:r w:rsidR="00F5035C" w:rsidRPr="003E25B2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FE172B0" wp14:editId="0CDFBD20">
            <wp:simplePos x="0" y="0"/>
            <wp:positionH relativeFrom="column">
              <wp:posOffset>319698</wp:posOffset>
            </wp:positionH>
            <wp:positionV relativeFrom="paragraph">
              <wp:posOffset>87923</wp:posOffset>
            </wp:positionV>
            <wp:extent cx="800100" cy="517525"/>
            <wp:effectExtent l="0" t="0" r="0" b="0"/>
            <wp:wrapNone/>
            <wp:docPr id="10" name="Immagine 10" descr="European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uropean Flag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212A9" w14:textId="15AFA40C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7D629AD5" w14:textId="2F581F29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4ADADB7C" w14:textId="4C2632BF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5CBDD2CB" w14:textId="46C1CCB7" w:rsidR="00F5035C" w:rsidRPr="003E25B2" w:rsidRDefault="00F5035C" w:rsidP="00B123C1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32"/>
          <w:szCs w:val="32"/>
        </w:rPr>
      </w:pPr>
      <w:r w:rsidRPr="003E25B2">
        <w:rPr>
          <w:rFonts w:ascii="Calibri" w:hAnsi="Calibri" w:cs="Calibri"/>
          <w:sz w:val="32"/>
          <w:szCs w:val="32"/>
        </w:rPr>
        <w:t>ISTITUTO TECNICO ECONOMICO</w:t>
      </w:r>
    </w:p>
    <w:p w14:paraId="7D3EBB9F" w14:textId="77777777" w:rsidR="00E532AE" w:rsidRPr="003E25B2" w:rsidRDefault="00E532AE" w:rsidP="00E532AE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22"/>
          <w:szCs w:val="22"/>
        </w:rPr>
      </w:pPr>
      <w:r w:rsidRPr="003E25B2">
        <w:rPr>
          <w:rFonts w:ascii="Calibri" w:hAnsi="Calibri" w:cs="Calibri"/>
          <w:sz w:val="22"/>
          <w:szCs w:val="22"/>
        </w:rPr>
        <w:t>INDIRIZZO TURISMO</w:t>
      </w:r>
      <w:r>
        <w:rPr>
          <w:rFonts w:ascii="Calibri" w:hAnsi="Calibri" w:cs="Calibri"/>
          <w:sz w:val="22"/>
          <w:szCs w:val="22"/>
        </w:rPr>
        <w:t>, BENI CULTURALI E AMBIENTALI</w:t>
      </w:r>
      <w:r w:rsidRPr="003E25B2">
        <w:rPr>
          <w:rFonts w:ascii="Calibri" w:hAnsi="Calibri" w:cs="Calibri"/>
          <w:sz w:val="22"/>
          <w:szCs w:val="22"/>
        </w:rPr>
        <w:t xml:space="preserve"> “MARCO POLO”</w:t>
      </w:r>
    </w:p>
    <w:p w14:paraId="706C09EF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bookmarkStart w:id="0" w:name="_GoBack"/>
      <w:bookmarkEnd w:id="0"/>
      <w:r w:rsidRPr="003E25B2">
        <w:rPr>
          <w:rFonts w:ascii="Calibri" w:hAnsi="Calibri" w:cs="Calibri"/>
          <w:b/>
          <w:sz w:val="16"/>
          <w:szCs w:val="16"/>
        </w:rPr>
        <w:t>Via Ugo La Malfa, 113 – 90146 P A L E R M O</w:t>
      </w:r>
    </w:p>
    <w:p w14:paraId="7BC5FA60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c.f. 80012780823 – </w:t>
      </w:r>
      <w:proofErr w:type="spellStart"/>
      <w:r w:rsidRPr="003E25B2">
        <w:rPr>
          <w:rFonts w:ascii="Calibri" w:hAnsi="Calibri" w:cs="Calibri"/>
          <w:b/>
          <w:sz w:val="16"/>
          <w:szCs w:val="16"/>
          <w:lang w:val="en-GB"/>
        </w:rPr>
        <w:t>c.m</w:t>
      </w:r>
      <w:proofErr w:type="spellEnd"/>
      <w:r w:rsidRPr="003E25B2">
        <w:rPr>
          <w:rFonts w:ascii="Calibri" w:hAnsi="Calibri" w:cs="Calibri"/>
          <w:b/>
          <w:sz w:val="16"/>
          <w:szCs w:val="16"/>
          <w:lang w:val="en-GB"/>
        </w:rPr>
        <w:t>. PATN01000Q</w:t>
      </w:r>
    </w:p>
    <w:p w14:paraId="75232C1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Tel. 091/6886878 </w:t>
      </w:r>
    </w:p>
    <w:p w14:paraId="615F2188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>patn01000q@istruzione.it-patn01000q@pec.istruzione.it</w:t>
      </w:r>
    </w:p>
    <w:p w14:paraId="19963AA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r w:rsidRPr="003E25B2">
        <w:rPr>
          <w:rFonts w:ascii="Calibri" w:hAnsi="Calibri" w:cs="Calibri"/>
          <w:b/>
          <w:sz w:val="16"/>
          <w:szCs w:val="16"/>
        </w:rPr>
        <w:t>sito internet: itetmarcopolo.edu.it</w:t>
      </w:r>
    </w:p>
    <w:p w14:paraId="603C4361" w14:textId="5AF59412" w:rsidR="00D7321D" w:rsidRDefault="00D7321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75FDC9EA" w14:textId="32A54192" w:rsidR="005B2920" w:rsidRDefault="00380281" w:rsidP="0026020A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80281">
        <w:rPr>
          <w:rFonts w:asciiTheme="minorHAnsi" w:hAnsiTheme="minorHAnsi" w:cstheme="minorHAnsi"/>
          <w:b/>
          <w:sz w:val="24"/>
          <w:szCs w:val="24"/>
        </w:rPr>
        <w:t>GRIGLIA DI VALUTAZIONE DEI TITOLI PER ESPERTO PIANO ESTATE 26-27</w:t>
      </w:r>
    </w:p>
    <w:p w14:paraId="08D143CD" w14:textId="77777777" w:rsidR="00380281" w:rsidRPr="00380281" w:rsidRDefault="00380281" w:rsidP="0026020A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</w:p>
    <w:p w14:paraId="6B4C3975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795B01">
        <w:rPr>
          <w:rFonts w:asciiTheme="minorHAnsi" w:hAnsiTheme="minorHAnsi" w:cstheme="minorHAnsi"/>
          <w:iCs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 A4 – Sotto-azione ESO4.6.A4A – Interventi di cui al decreto del Ministro dell’istruzione e del merito dell’11 maggio 2026, n. 79 – Avviso Pubblico AOOGABMI </w:t>
      </w:r>
      <w:proofErr w:type="spellStart"/>
      <w:r w:rsidRPr="00795B01">
        <w:rPr>
          <w:rFonts w:asciiTheme="minorHAnsi" w:hAnsiTheme="minorHAnsi" w:cstheme="minorHAnsi"/>
          <w:iCs/>
          <w:sz w:val="22"/>
          <w:szCs w:val="22"/>
        </w:rPr>
        <w:t>prot</w:t>
      </w:r>
      <w:proofErr w:type="spellEnd"/>
      <w:r w:rsidRPr="00795B01">
        <w:rPr>
          <w:rFonts w:asciiTheme="minorHAnsi" w:hAnsiTheme="minorHAnsi" w:cstheme="minorHAnsi"/>
          <w:iCs/>
          <w:sz w:val="22"/>
          <w:szCs w:val="22"/>
        </w:rPr>
        <w:t>. n. 112894 dell’11/05/2026 – “Percorsi per il potenziamento delle competenze, l’inclusione e la socialità nel periodo di sospensione estiva delle lezioni negli anni scolastici 2025- 2026 e 2026-2027”, c.d. Piano Estate 2026-2027.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 xml:space="preserve"> “</w:t>
      </w:r>
      <w:r w:rsidRPr="00795B01">
        <w:rPr>
          <w:rFonts w:asciiTheme="minorHAnsi" w:hAnsiTheme="minorHAnsi" w:cstheme="minorHAnsi"/>
          <w:b/>
          <w:i/>
          <w:iCs/>
          <w:sz w:val="22"/>
          <w:szCs w:val="22"/>
        </w:rPr>
        <w:t>ESTATE INSIEME VERSO IL FUTURO”</w:t>
      </w:r>
    </w:p>
    <w:p w14:paraId="6645244E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795B01">
        <w:rPr>
          <w:rFonts w:asciiTheme="minorHAnsi" w:hAnsiTheme="minorHAnsi" w:cstheme="minorHAnsi"/>
          <w:b/>
          <w:iCs/>
          <w:sz w:val="22"/>
          <w:szCs w:val="22"/>
        </w:rPr>
        <w:t>CODICE PROGETTO: ESO4.6.A4.A-FSEPN- SI-2026-1103</w:t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- 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>CUP: E74D26002440007</w:t>
      </w:r>
    </w:p>
    <w:p w14:paraId="4C30D026" w14:textId="28F74C8E" w:rsidR="00380281" w:rsidRDefault="00380281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p w14:paraId="3240B316" w14:textId="3F6DB1B1" w:rsidR="00276DDE" w:rsidRDefault="00276DDE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276DDE" w:rsidRPr="00276DDE" w14:paraId="105F33E8" w14:textId="77777777" w:rsidTr="003228CC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F156" w14:textId="0B2FF195" w:rsidR="00276DDE" w:rsidRPr="00276DDE" w:rsidRDefault="00276DDE" w:rsidP="009F2646">
            <w:pPr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276DDE">
              <w:rPr>
                <w:rFonts w:asciiTheme="minorHAnsi" w:hAnsiTheme="minorHAnsi" w:cstheme="minorHAnsi"/>
                <w:b/>
                <w:bCs/>
              </w:rPr>
              <w:br w:type="page"/>
              <w:t xml:space="preserve">ALLEGATO B: </w:t>
            </w:r>
            <w:r w:rsidRPr="00276DDE">
              <w:rPr>
                <w:rFonts w:asciiTheme="minorHAnsi" w:hAnsiTheme="minorHAnsi" w:cstheme="minorHAnsi"/>
                <w:b/>
              </w:rPr>
              <w:t xml:space="preserve">GRIGLIA DI VALUTAZIONE DEI TITOLI PER </w:t>
            </w:r>
            <w:r w:rsidR="009F2646">
              <w:rPr>
                <w:rFonts w:asciiTheme="minorHAnsi" w:hAnsiTheme="minorHAnsi" w:cstheme="minorHAnsi"/>
                <w:b/>
              </w:rPr>
              <w:t xml:space="preserve">TUTOR INTERNO </w:t>
            </w:r>
            <w:r w:rsidRPr="00276DDE">
              <w:rPr>
                <w:rFonts w:asciiTheme="minorHAnsi" w:hAnsiTheme="minorHAnsi" w:cstheme="minorHAnsi"/>
                <w:b/>
              </w:rPr>
              <w:t xml:space="preserve"> PIANO ESTATE 26-27</w:t>
            </w:r>
          </w:p>
        </w:tc>
      </w:tr>
      <w:tr w:rsidR="00276DDE" w:rsidRPr="00276DDE" w14:paraId="37038AB5" w14:textId="77777777" w:rsidTr="003228CC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C59FE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  <w:u w:val="single"/>
              </w:rPr>
              <w:t>Criteri di ammissione:</w:t>
            </w:r>
            <w:r w:rsidRPr="00276DDE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7015379E" w14:textId="0C664A8A" w:rsidR="00276DDE" w:rsidRPr="009F2646" w:rsidRDefault="00276DDE" w:rsidP="00276DDE">
            <w:pPr>
              <w:pStyle w:val="Paragrafoelenco"/>
              <w:numPr>
                <w:ilvl w:val="0"/>
                <w:numId w:val="34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F264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essere in possesso </w:t>
            </w:r>
            <w:r w:rsidR="009F2646" w:rsidRPr="009F264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di competenze informatiche/digitali documentate mediante il possesso di certificazioni o attestati di partecipazione a corsi di formazione in ambito informatico/digitale e/o, in alternativa pregressa esperienza di tutor in progetti scolastici</w:t>
            </w:r>
          </w:p>
          <w:p w14:paraId="79039A23" w14:textId="77777777" w:rsidR="00276DDE" w:rsidRPr="009F2646" w:rsidRDefault="00276DDE" w:rsidP="00276DDE">
            <w:pPr>
              <w:pStyle w:val="Paragrafoelenco"/>
              <w:numPr>
                <w:ilvl w:val="0"/>
                <w:numId w:val="34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F2646">
              <w:rPr>
                <w:rFonts w:asciiTheme="minorHAnsi" w:hAnsiTheme="minorHAnsi" w:cstheme="minorHAnsi"/>
                <w:b/>
                <w:sz w:val="20"/>
                <w:szCs w:val="20"/>
              </w:rPr>
              <w:t>per le sole figure interne: essere docente interno per tutto il periodo dell’incarico</w:t>
            </w:r>
          </w:p>
          <w:p w14:paraId="1A3D26BB" w14:textId="2F6D35BC" w:rsidR="00276DDE" w:rsidRPr="00276DDE" w:rsidRDefault="00276DDE" w:rsidP="009F2646">
            <w:pPr>
              <w:pStyle w:val="Paragrafoelenco"/>
              <w:ind w:left="7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76DDE" w:rsidRPr="00276DDE" w14:paraId="603568A2" w14:textId="77777777" w:rsidTr="00574DB9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C000"/>
            <w:vAlign w:val="center"/>
          </w:tcPr>
          <w:p w14:paraId="43B1B193" w14:textId="0B3FD841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L' ISTRUZIONE, LA FORMAZIONE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</w:rPr>
              <w:t xml:space="preserve">NELLO SPECIFICO </w:t>
            </w:r>
            <w:r>
              <w:rPr>
                <w:rFonts w:asciiTheme="minorHAnsi" w:hAnsiTheme="minorHAnsi" w:cstheme="minorHAnsi"/>
                <w:b/>
              </w:rPr>
              <w:t xml:space="preserve"> MODULO</w:t>
            </w:r>
            <w:r w:rsidRPr="00276DDE">
              <w:rPr>
                <w:rFonts w:asciiTheme="minorHAnsi" w:hAnsiTheme="minorHAnsi" w:cstheme="minorHAnsi"/>
                <w:b/>
              </w:rPr>
              <w:t xml:space="preserve">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F61EA9" w14:textId="77777777" w:rsidR="00276DDE" w:rsidRPr="00276DDE" w:rsidRDefault="00276DDE" w:rsidP="003228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02ED19" w14:textId="77777777" w:rsidR="00276DDE" w:rsidRPr="00276DDE" w:rsidRDefault="00276DDE" w:rsidP="003228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E984C" w14:textId="77777777" w:rsidR="00276DDE" w:rsidRPr="00276DDE" w:rsidRDefault="00276DDE" w:rsidP="003228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276DDE" w:rsidRPr="00276DDE" w14:paraId="286A2D61" w14:textId="77777777" w:rsidTr="007A1540">
        <w:tc>
          <w:tcPr>
            <w:tcW w:w="4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70FAE0C6" w14:textId="77777777" w:rsidR="00276DDE" w:rsidRDefault="00276DDE" w:rsidP="003228CC">
            <w:pPr>
              <w:rPr>
                <w:rFonts w:asciiTheme="minorHAnsi" w:hAnsiTheme="minorHAnsi" w:cstheme="minorHAnsi"/>
              </w:rPr>
            </w:pPr>
            <w:r w:rsidRPr="00276DDE">
              <w:rPr>
                <w:rFonts w:asciiTheme="minorHAnsi" w:hAnsiTheme="minorHAnsi" w:cstheme="minorHAnsi"/>
                <w:b/>
              </w:rPr>
              <w:t xml:space="preserve">A1. LAUREA INERENTE AL RUOLO SPECIFICO </w:t>
            </w:r>
            <w:r w:rsidRPr="00276DDE">
              <w:rPr>
                <w:rFonts w:asciiTheme="minorHAnsi" w:hAnsiTheme="minorHAnsi" w:cstheme="minorHAnsi"/>
              </w:rPr>
              <w:t>(vecchio ordinamento o magistrale)</w:t>
            </w:r>
          </w:p>
          <w:p w14:paraId="638DF607" w14:textId="77777777" w:rsidR="00276DDE" w:rsidRPr="00276DDE" w:rsidRDefault="00276DDE" w:rsidP="003228CC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i/>
                <w:sz w:val="16"/>
                <w:szCs w:val="16"/>
              </w:rPr>
              <w:t>Verrà valutata una sola laurea</w:t>
            </w:r>
          </w:p>
          <w:p w14:paraId="0E47EFDE" w14:textId="3F43B4E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C9CC52" w14:textId="77777777" w:rsidR="00276DDE" w:rsidRPr="00276DDE" w:rsidRDefault="00276DDE" w:rsidP="003228CC">
            <w:pPr>
              <w:rPr>
                <w:rFonts w:asciiTheme="minorHAnsi" w:hAnsiTheme="minorHAnsi" w:cstheme="minorHAnsi"/>
              </w:rPr>
            </w:pPr>
            <w:r w:rsidRPr="00276DDE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B05A3A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824766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F648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726082FA" w14:textId="77777777" w:rsidTr="007A1540">
        <w:tc>
          <w:tcPr>
            <w:tcW w:w="428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119F86" w14:textId="77777777" w:rsidR="00276DDE" w:rsidRPr="00276DDE" w:rsidRDefault="00276DDE" w:rsidP="003228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21B6C3" w14:textId="7AC35281" w:rsidR="00276DDE" w:rsidRPr="00276DDE" w:rsidRDefault="00276DDE" w:rsidP="003228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Max </w:t>
            </w:r>
            <w:r w:rsidRPr="00276DDE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6D43EF" w14:textId="63C92CB8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D413A6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28977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090B472B" w14:textId="77777777" w:rsidTr="00F543C6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5D7E3C" w14:textId="77777777" w:rsidR="00276DDE" w:rsidRDefault="00276DDE" w:rsidP="00276DDE">
            <w:pPr>
              <w:rPr>
                <w:rFonts w:asciiTheme="minorHAnsi" w:hAnsiTheme="minorHAnsi" w:cstheme="minorHAnsi"/>
                <w:bCs/>
              </w:rPr>
            </w:pPr>
            <w:r w:rsidRPr="00276DDE">
              <w:rPr>
                <w:rFonts w:asciiTheme="minorHAnsi" w:hAnsiTheme="minorHAnsi" w:cstheme="minorHAnsi"/>
                <w:b/>
              </w:rPr>
              <w:t>A</w:t>
            </w:r>
            <w:r>
              <w:rPr>
                <w:rFonts w:asciiTheme="minorHAnsi" w:hAnsiTheme="minorHAnsi" w:cstheme="minorHAnsi"/>
                <w:b/>
              </w:rPr>
              <w:t>2</w:t>
            </w:r>
            <w:r w:rsidRPr="00276DDE">
              <w:rPr>
                <w:rFonts w:asciiTheme="minorHAnsi" w:hAnsiTheme="minorHAnsi" w:cstheme="minorHAnsi"/>
                <w:b/>
              </w:rPr>
              <w:t xml:space="preserve">. DIPLOMA DI ISTRUZIONE SECONDARIA </w:t>
            </w:r>
            <w:r w:rsidRPr="00276DDE">
              <w:rPr>
                <w:rFonts w:asciiTheme="minorHAnsi" w:hAnsiTheme="minorHAnsi" w:cstheme="minorHAnsi"/>
                <w:bCs/>
              </w:rPr>
              <w:t>(in alternativa a</w:t>
            </w:r>
            <w:r>
              <w:rPr>
                <w:rFonts w:asciiTheme="minorHAnsi" w:hAnsiTheme="minorHAnsi" w:cstheme="minorHAnsi"/>
                <w:bCs/>
              </w:rPr>
              <w:t>l</w:t>
            </w:r>
            <w:r w:rsidRPr="00276DDE">
              <w:rPr>
                <w:rFonts w:asciiTheme="minorHAnsi" w:hAnsiTheme="minorHAnsi" w:cstheme="minorHAnsi"/>
                <w:bCs/>
              </w:rPr>
              <w:t xml:space="preserve"> punt</w:t>
            </w:r>
            <w:r>
              <w:rPr>
                <w:rFonts w:asciiTheme="minorHAnsi" w:hAnsiTheme="minorHAnsi" w:cstheme="minorHAnsi"/>
                <w:bCs/>
              </w:rPr>
              <w:t>o</w:t>
            </w:r>
            <w:r w:rsidRPr="00276DDE">
              <w:rPr>
                <w:rFonts w:asciiTheme="minorHAnsi" w:hAnsiTheme="minorHAnsi" w:cstheme="minorHAnsi"/>
                <w:bCs/>
              </w:rPr>
              <w:t xml:space="preserve"> A1)</w:t>
            </w:r>
          </w:p>
          <w:p w14:paraId="0AC0A4FC" w14:textId="77777777" w:rsidR="00276DDE" w:rsidRPr="00276DDE" w:rsidRDefault="00276DDE" w:rsidP="00276DDE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i/>
                <w:sz w:val="16"/>
                <w:szCs w:val="16"/>
              </w:rPr>
              <w:t>Verrà valutata un solo titolo</w:t>
            </w:r>
          </w:p>
          <w:p w14:paraId="05710912" w14:textId="2A5396E2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759C07" w14:textId="578123DE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EFA3FE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730CE2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20A21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5A32C335" w14:textId="77777777" w:rsidTr="00574DB9">
        <w:trPr>
          <w:trHeight w:val="308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69621A1E" w14:textId="255F3FA0" w:rsidR="00276DDE" w:rsidRPr="00276DDE" w:rsidRDefault="0080118E" w:rsidP="00276DD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  <w:b/>
              </w:rPr>
              <w:t>B.</w:t>
            </w:r>
            <w:r w:rsidRPr="00A93C6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ALTRI</w:t>
            </w:r>
            <w:r w:rsidRPr="00A93C6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TITOLI</w:t>
            </w:r>
            <w:r w:rsidRPr="00A93C6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CULTURALI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90DA52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146B6F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A4DAE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6EF801FB" w14:textId="77777777" w:rsidTr="003228CC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8C64E7" w14:textId="77777777" w:rsidR="00276DDE" w:rsidRDefault="00276DDE" w:rsidP="00276DD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B1</w:t>
            </w:r>
            <w:r w:rsidRPr="00276DDE">
              <w:rPr>
                <w:rFonts w:asciiTheme="minorHAnsi" w:hAnsiTheme="minorHAnsi" w:cstheme="minorHAnsi"/>
                <w:b/>
              </w:rPr>
              <w:t xml:space="preserve">. DOTTORATO DI RICERCA </w:t>
            </w:r>
            <w:r w:rsidRPr="00276DDE">
              <w:rPr>
                <w:rFonts w:asciiTheme="minorHAnsi" w:hAnsiTheme="minorHAnsi" w:cstheme="minorHAnsi"/>
              </w:rPr>
              <w:t>congruente con le finalità del modulo</w:t>
            </w:r>
          </w:p>
          <w:p w14:paraId="025A8714" w14:textId="3568745D" w:rsidR="00276DDE" w:rsidRPr="00276DDE" w:rsidRDefault="00276DDE" w:rsidP="00276DDE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i/>
                <w:sz w:val="16"/>
                <w:szCs w:val="16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FCAFE1" w14:textId="46A8DFA9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F42BA0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3A5E49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319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54118D58" w14:textId="77777777" w:rsidTr="003228CC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BD81A6" w14:textId="77777777" w:rsidR="00276DDE" w:rsidRDefault="00276DDE" w:rsidP="00276DD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B2</w:t>
            </w:r>
            <w:r w:rsidRPr="00276DDE">
              <w:rPr>
                <w:rFonts w:asciiTheme="minorHAnsi" w:hAnsiTheme="minorHAnsi" w:cstheme="minorHAnsi"/>
                <w:b/>
              </w:rPr>
              <w:t xml:space="preserve">. MASTER UNIVERSITARIO </w:t>
            </w:r>
            <w:r w:rsidRPr="00A93C6D">
              <w:rPr>
                <w:rFonts w:asciiTheme="minorHAnsi" w:hAnsiTheme="minorHAnsi" w:cstheme="minorHAnsi"/>
              </w:rPr>
              <w:t>(di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almeno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1500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ore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–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60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CFU)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congruente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con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le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finalità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del</w:t>
            </w:r>
            <w:r w:rsidRPr="00A93C6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modulo</w:t>
            </w:r>
          </w:p>
          <w:p w14:paraId="3B70FA76" w14:textId="15053DCF" w:rsidR="00276DDE" w:rsidRPr="00276DDE" w:rsidRDefault="00276DDE" w:rsidP="00276DDE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i/>
                <w:sz w:val="16"/>
                <w:szCs w:val="16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455981" w14:textId="1EBDC08D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87A57F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E4C7E3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25A1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5EB85D80" w14:textId="77777777" w:rsidTr="003228CC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015D3" w14:textId="79327F2A" w:rsidR="00276DDE" w:rsidRDefault="00276DDE" w:rsidP="00276DDE">
            <w:pPr>
              <w:pStyle w:val="TableParagraph"/>
              <w:spacing w:line="243" w:lineRule="exact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B.3</w:t>
            </w:r>
            <w:r w:rsidRPr="00A93C6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DIPLOMI</w:t>
            </w:r>
            <w:r w:rsidRPr="00276DDE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DI</w:t>
            </w:r>
            <w:r w:rsidRPr="00276DDE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SPECIALIZZAZIONE</w:t>
            </w:r>
            <w:r w:rsidRPr="00A93C6D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post-laurea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congruenti</w:t>
            </w:r>
            <w:r w:rsidRPr="00A93C6D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con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le</w:t>
            </w:r>
            <w:r w:rsidRPr="00A93C6D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finalità</w:t>
            </w:r>
            <w:r w:rsidRPr="00A93C6D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del</w:t>
            </w:r>
            <w:r w:rsidRPr="00A93C6D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modulo</w:t>
            </w:r>
          </w:p>
          <w:p w14:paraId="1DF9708A" w14:textId="2218736E" w:rsidR="00276DDE" w:rsidRPr="00276DDE" w:rsidRDefault="00276DDE" w:rsidP="00276DDE">
            <w:pPr>
              <w:pStyle w:val="TableParagraph"/>
              <w:spacing w:line="243" w:lineRule="exac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sz w:val="16"/>
                <w:szCs w:val="16"/>
              </w:rPr>
              <w:t>Verrà valutato un solo titolo</w:t>
            </w:r>
          </w:p>
          <w:p w14:paraId="40684C79" w14:textId="74327140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4AA02F" w14:textId="710CD3CF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F0304C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79ABF2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6690A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1BCD4300" w14:textId="77777777" w:rsidTr="007C6FE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60332" w14:textId="66D326D9" w:rsidR="00276DDE" w:rsidRDefault="00276DDE" w:rsidP="00276DDE">
            <w:pPr>
              <w:pStyle w:val="TableParagraph"/>
              <w:ind w:left="0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  <w:sz w:val="20"/>
              </w:rPr>
              <w:t>B.4 ATTESTATI</w:t>
            </w:r>
            <w:r w:rsidRPr="00276DDE">
              <w:rPr>
                <w:rFonts w:asciiTheme="minorHAnsi" w:hAnsiTheme="minorHAnsi" w:cstheme="minorHAnsi"/>
                <w:b/>
                <w:spacing w:val="6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DI</w:t>
            </w:r>
            <w:r w:rsidRPr="00276DDE">
              <w:rPr>
                <w:rFonts w:asciiTheme="minorHAnsi" w:hAnsiTheme="minorHAnsi" w:cstheme="minorHAnsi"/>
                <w:b/>
                <w:spacing w:val="50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PARTECIPAZIONE</w:t>
            </w:r>
            <w:r w:rsidRPr="00A93C6D">
              <w:rPr>
                <w:rFonts w:asciiTheme="minorHAnsi" w:hAnsiTheme="minorHAnsi" w:cstheme="minorHAnsi"/>
                <w:spacing w:val="49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a</w:t>
            </w:r>
            <w:r w:rsidRPr="00A93C6D">
              <w:rPr>
                <w:rFonts w:asciiTheme="minorHAnsi" w:hAnsiTheme="minorHAnsi" w:cstheme="minorHAnsi"/>
                <w:spacing w:val="5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Corsi</w:t>
            </w:r>
            <w:r w:rsidRPr="00A93C6D">
              <w:rPr>
                <w:rFonts w:asciiTheme="minorHAnsi" w:hAnsiTheme="minorHAnsi" w:cstheme="minorHAnsi"/>
                <w:spacing w:val="5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di</w:t>
            </w:r>
            <w:r w:rsidRPr="00A93C6D">
              <w:rPr>
                <w:rFonts w:asciiTheme="minorHAnsi" w:hAnsiTheme="minorHAnsi" w:cstheme="minorHAnsi"/>
                <w:spacing w:val="50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formazione</w:t>
            </w:r>
            <w:r w:rsidRPr="00A93C6D">
              <w:rPr>
                <w:rFonts w:asciiTheme="minorHAnsi" w:hAnsiTheme="minorHAnsi" w:cstheme="minorHAnsi"/>
                <w:spacing w:val="49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o</w:t>
            </w:r>
            <w:r w:rsidRPr="00A93C6D">
              <w:rPr>
                <w:rFonts w:asciiTheme="minorHAnsi" w:hAnsiTheme="minorHAnsi" w:cstheme="minorHAnsi"/>
                <w:spacing w:val="5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aggiornamento</w:t>
            </w:r>
            <w:r w:rsidRPr="00A93C6D">
              <w:rPr>
                <w:rFonts w:asciiTheme="minorHAnsi" w:hAnsiTheme="minorHAnsi" w:cstheme="minorHAnsi"/>
                <w:spacing w:val="5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congruenti</w:t>
            </w:r>
            <w:r w:rsidRPr="00A93C6D">
              <w:rPr>
                <w:rFonts w:asciiTheme="minorHAnsi" w:hAnsiTheme="minorHAnsi" w:cstheme="minorHAnsi"/>
                <w:spacing w:val="5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con</w:t>
            </w:r>
            <w:r w:rsidRPr="00A93C6D">
              <w:rPr>
                <w:rFonts w:asciiTheme="minorHAnsi" w:hAnsiTheme="minorHAnsi" w:cstheme="minorHAnsi"/>
                <w:spacing w:val="51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le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finalità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del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modulo</w:t>
            </w:r>
            <w:r w:rsidRPr="00A93C6D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di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durata</w:t>
            </w:r>
            <w:r w:rsidRPr="00A93C6D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non</w:t>
            </w:r>
            <w:r w:rsidRPr="00A93C6D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inferiore</w:t>
            </w:r>
            <w:r w:rsidRPr="00A93C6D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a</w:t>
            </w:r>
            <w:r w:rsidRPr="00A93C6D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20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ore</w:t>
            </w:r>
            <w:r w:rsidRPr="00A93C6D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ciascuno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053A8D" w14:textId="4504F56E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 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A42590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41E659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A06C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6CEE94B6" w14:textId="77777777" w:rsidTr="007C6FE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DBE75" w14:textId="353568D3" w:rsidR="00276DDE" w:rsidRPr="00276DDE" w:rsidRDefault="00276DDE" w:rsidP="00276DDE">
            <w:pPr>
              <w:pStyle w:val="TableParagraph"/>
              <w:spacing w:line="243" w:lineRule="exact"/>
              <w:ind w:left="0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  <w:sz w:val="20"/>
              </w:rPr>
              <w:t>B.5 PATENTE</w:t>
            </w:r>
            <w:r w:rsidRPr="00276DDE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EUROPEA</w:t>
            </w:r>
            <w:r w:rsidRPr="00276DDE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ECDL</w:t>
            </w:r>
            <w:r w:rsidRPr="00276DDE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(o</w:t>
            </w:r>
            <w:r w:rsidRPr="00276DDE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similari)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507216" w14:textId="30CD4225" w:rsidR="00276DDE" w:rsidRPr="00276DDE" w:rsidRDefault="0080118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3578E7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6C17A1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32993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1C1E5C98" w14:textId="77777777" w:rsidTr="007C6FE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9DAE6" w14:textId="54BC7B27" w:rsidR="00276DDE" w:rsidRPr="0080118E" w:rsidRDefault="0080118E" w:rsidP="00276DDE">
            <w:pPr>
              <w:pStyle w:val="TableParagraph"/>
              <w:spacing w:line="243" w:lineRule="exact"/>
              <w:ind w:left="0"/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  <w:sz w:val="20"/>
              </w:rPr>
              <w:t>B.6 ALTRE</w:t>
            </w:r>
            <w:r w:rsidRPr="0080118E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  <w:sz w:val="20"/>
              </w:rPr>
              <w:t>CERTIFICAZIONI</w:t>
            </w:r>
            <w:r w:rsidRPr="0080118E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  <w:sz w:val="20"/>
              </w:rPr>
              <w:t>INFORMATICHE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2FAE54" w14:textId="6E9EFE59" w:rsidR="00276DDE" w:rsidRPr="00276DDE" w:rsidRDefault="0080118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 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3FA143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1A4B86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038C3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6F920297" w14:textId="77777777" w:rsidTr="00574DB9">
        <w:trPr>
          <w:trHeight w:val="45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F00"/>
            <w:vAlign w:val="center"/>
          </w:tcPr>
          <w:p w14:paraId="5C0BAF56" w14:textId="050E718F" w:rsidR="00276DDE" w:rsidRPr="00276DDE" w:rsidRDefault="0080118E" w:rsidP="00276DDE">
            <w:pPr>
              <w:rPr>
                <w:rFonts w:asciiTheme="minorHAnsi" w:hAnsiTheme="minorHAnsi" w:cstheme="minorHAnsi"/>
              </w:rPr>
            </w:pPr>
            <w:r w:rsidRPr="00A93C6D">
              <w:rPr>
                <w:rFonts w:asciiTheme="minorHAnsi" w:hAnsiTheme="minorHAnsi" w:cstheme="minorHAnsi"/>
                <w:b/>
              </w:rPr>
              <w:t>C.</w:t>
            </w:r>
            <w:r w:rsidRPr="00A93C6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ESPERIENZE</w:t>
            </w:r>
            <w:r w:rsidRPr="00A93C6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LAVORATIVE</w:t>
            </w:r>
            <w:r w:rsidRPr="00A93C6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E/O</w:t>
            </w:r>
            <w:r w:rsidRPr="00A93C6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PROFESSIONALI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524F8E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C2E835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0921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39714621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D9B01A" w14:textId="33DED360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Pregresse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esperienze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docenza</w:t>
            </w:r>
            <w:r w:rsidRPr="00A93C6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progetti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PON-POR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 xml:space="preserve"> su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tematiche</w:t>
            </w:r>
            <w:r w:rsidRPr="00A93C6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attinenti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al modulo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5A936" w14:textId="6C7F7FB2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797FAA" w14:textId="492ECFDD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23911E" w14:textId="452D2EC5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32F8D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3ED3F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54D2DA42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9CC91B" w14:textId="5097683F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Esperienza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pregressa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docenza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corsi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formazione</w:t>
            </w:r>
            <w:r w:rsidRPr="00A93C6D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su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tematiche</w:t>
            </w:r>
            <w:r w:rsidRPr="00A93C6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attinenti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al modulo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DBBE23" w14:textId="7252BC88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1A40CC" w14:textId="23E920C9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4A429" w14:textId="7168139B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8A6867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3F109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7D0E7D79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046AB3" w14:textId="5B8723E2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Esperienza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pregressa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docenza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corsi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formazione</w:t>
            </w:r>
            <w:r w:rsidRPr="00A93C6D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su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tematiche</w:t>
            </w:r>
            <w:r w:rsidRPr="00A93C6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attinenti</w:t>
            </w:r>
            <w:r>
              <w:rPr>
                <w:rFonts w:asciiTheme="minorHAnsi" w:hAnsiTheme="minorHAnsi" w:cstheme="minorHAnsi"/>
              </w:rPr>
              <w:t xml:space="preserve"> al modulo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-43"/>
              </w:rPr>
              <w:t xml:space="preserve"> </w:t>
            </w:r>
            <w:r>
              <w:rPr>
                <w:rFonts w:asciiTheme="minorHAnsi" w:hAnsiTheme="minorHAnsi" w:cstheme="minorHAnsi"/>
                <w:spacing w:val="-4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contesto diverso</w:t>
            </w:r>
            <w:r w:rsidRPr="00A93C6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da quello</w:t>
            </w:r>
            <w:r w:rsidRPr="00A93C6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scolastico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7E32EA" w14:textId="6B17AAC2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740556" w14:textId="419B8E25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FD9547" w14:textId="40C50B8F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5480E3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51DE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2A92B9DF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0F018A" w14:textId="6A787DA0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Esperienza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pregressa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coordinatore/docente</w:t>
            </w:r>
            <w:r w:rsidRPr="00A93C6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progetti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scolastici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 xml:space="preserve"> su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tematiche</w:t>
            </w:r>
            <w:r w:rsidRPr="00A93C6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attinenti</w:t>
            </w:r>
            <w:r>
              <w:rPr>
                <w:rFonts w:asciiTheme="minorHAnsi" w:hAnsiTheme="minorHAnsi" w:cstheme="minorHAnsi"/>
              </w:rPr>
              <w:t xml:space="preserve"> al modulo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BAE700" w14:textId="05FED056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3C92A4" w14:textId="07A8F417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D2546C" w14:textId="6259364D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FDB1F0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02405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1B536682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7D43A" w14:textId="2B784BE0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Incarichi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docenza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attività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laboratoriali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extracurriculari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inerenti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il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modulo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richiesto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855703" w14:textId="3C4B4A3E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67F2CB" w14:textId="77A8D73E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DA3461" w14:textId="13852182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1856E3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A20A7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5D2200C3" w14:textId="77777777" w:rsidTr="003228C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1CEC3B" w14:textId="4103A7AB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Conoscenza ed uso della piattaforma GPU dichiarata nel curriculum, in relazione ad attività</w:t>
            </w:r>
            <w:r w:rsidRPr="00A93C6D">
              <w:rPr>
                <w:rFonts w:asciiTheme="minorHAnsi" w:hAnsiTheme="minorHAnsi" w:cstheme="minorHAnsi"/>
                <w:spacing w:val="-4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documentate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Esperto/Tutor/Referente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valutazione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 progetto PON -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POR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9F73B8" w14:textId="0F7040E8" w:rsidR="0080118E" w:rsidRPr="00276DDE" w:rsidRDefault="0080118E" w:rsidP="0080118E">
            <w:pPr>
              <w:rPr>
                <w:rFonts w:asciiTheme="minorHAnsi" w:hAnsiTheme="minorHAnsi" w:cstheme="minorHAnsi"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271CFA" w14:textId="5FD87E40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8F996F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DFF69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C0895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47FAB349" w14:textId="77777777" w:rsidTr="003228CC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F1629F" w14:textId="43990A0E" w:rsidR="0080118E" w:rsidRPr="00276DDE" w:rsidRDefault="0080118E" w:rsidP="0080118E">
            <w:pPr>
              <w:rPr>
                <w:rFonts w:asciiTheme="minorHAnsi" w:hAnsiTheme="minorHAnsi" w:cstheme="minorHAnsi"/>
              </w:rPr>
            </w:pPr>
            <w:r w:rsidRPr="00276DDE">
              <w:rPr>
                <w:rFonts w:asciiTheme="minorHAnsi" w:hAnsiTheme="minorHAnsi" w:cstheme="minorHAnsi"/>
                <w:b/>
              </w:rPr>
              <w:t xml:space="preserve">TOTALE MAX                                                              </w:t>
            </w:r>
            <w:r w:rsidR="00574DB9">
              <w:rPr>
                <w:rFonts w:asciiTheme="minorHAnsi" w:hAnsiTheme="minorHAnsi" w:cstheme="minorHAnsi"/>
                <w:b/>
              </w:rPr>
              <w:t xml:space="preserve">              </w:t>
            </w:r>
            <w:r w:rsidRPr="00276DDE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8</w:t>
            </w:r>
            <w:r w:rsidRPr="00276DDE">
              <w:rPr>
                <w:rFonts w:asciiTheme="minorHAnsi" w:hAnsiTheme="minorHAnsi" w:cstheme="minorHAnsi"/>
                <w:b/>
              </w:rPr>
              <w:t>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159F6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C4F0EE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CE00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6E46B84D" w14:textId="77777777" w:rsidR="00276DDE" w:rsidRDefault="00276DDE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p w14:paraId="0120E9DE" w14:textId="77777777" w:rsidR="00380281" w:rsidRPr="00380281" w:rsidRDefault="00380281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sectPr w:rsidR="00380281" w:rsidRPr="00380281" w:rsidSect="007D01D2">
      <w:footerReference w:type="even" r:id="rId17"/>
      <w:footerReference w:type="default" r:id="rId18"/>
      <w:pgSz w:w="11907" w:h="16839" w:code="9"/>
      <w:pgMar w:top="284" w:right="1134" w:bottom="426" w:left="993" w:header="567" w:footer="44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EA4CE" w14:textId="77777777" w:rsidR="001C779B" w:rsidRDefault="001C779B">
      <w:r>
        <w:separator/>
      </w:r>
    </w:p>
  </w:endnote>
  <w:endnote w:type="continuationSeparator" w:id="0">
    <w:p w14:paraId="52D4DC2F" w14:textId="77777777" w:rsidR="001C779B" w:rsidRDefault="001C7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73FFA23B" w:rsidR="00BD1EB2" w:rsidRDefault="00E323BE" w:rsidP="007D01D2">
    <w:pPr>
      <w:pStyle w:val="Pidipagina"/>
      <w:framePr w:h="537" w:hRule="exact" w:wrap="around" w:vAnchor="text" w:hAnchor="margin" w:xAlign="center" w:y="830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532AE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 w:rsidP="007D01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D35E5" w14:textId="77777777" w:rsidR="001C779B" w:rsidRDefault="001C779B">
      <w:r>
        <w:separator/>
      </w:r>
    </w:p>
  </w:footnote>
  <w:footnote w:type="continuationSeparator" w:id="0">
    <w:p w14:paraId="6F5A384C" w14:textId="77777777" w:rsidR="001C779B" w:rsidRDefault="001C7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7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4"/>
  </w:num>
  <w:num w:numId="9">
    <w:abstractNumId w:val="21"/>
  </w:num>
  <w:num w:numId="10">
    <w:abstractNumId w:val="12"/>
  </w:num>
  <w:num w:numId="11">
    <w:abstractNumId w:val="32"/>
  </w:num>
  <w:num w:numId="12">
    <w:abstractNumId w:val="30"/>
  </w:num>
  <w:num w:numId="13">
    <w:abstractNumId w:val="19"/>
  </w:num>
  <w:num w:numId="14">
    <w:abstractNumId w:val="13"/>
  </w:num>
  <w:num w:numId="15">
    <w:abstractNumId w:val="22"/>
  </w:num>
  <w:num w:numId="16">
    <w:abstractNumId w:val="5"/>
  </w:num>
  <w:num w:numId="17">
    <w:abstractNumId w:val="27"/>
  </w:num>
  <w:num w:numId="18">
    <w:abstractNumId w:val="20"/>
  </w:num>
  <w:num w:numId="19">
    <w:abstractNumId w:val="28"/>
  </w:num>
  <w:num w:numId="20">
    <w:abstractNumId w:val="16"/>
  </w:num>
  <w:num w:numId="21">
    <w:abstractNumId w:val="9"/>
  </w:num>
  <w:num w:numId="22">
    <w:abstractNumId w:val="31"/>
  </w:num>
  <w:num w:numId="23">
    <w:abstractNumId w:val="8"/>
  </w:num>
  <w:num w:numId="24">
    <w:abstractNumId w:val="3"/>
  </w:num>
  <w:num w:numId="25">
    <w:abstractNumId w:val="4"/>
  </w:num>
  <w:num w:numId="26">
    <w:abstractNumId w:val="23"/>
  </w:num>
  <w:num w:numId="27">
    <w:abstractNumId w:val="3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1"/>
  </w:num>
  <w:num w:numId="32">
    <w:abstractNumId w:val="26"/>
  </w:num>
  <w:num w:numId="33">
    <w:abstractNumId w:val="14"/>
  </w:num>
  <w:num w:numId="34">
    <w:abstractNumId w:val="29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2F7"/>
    <w:rsid w:val="00054FA2"/>
    <w:rsid w:val="000564C9"/>
    <w:rsid w:val="00056833"/>
    <w:rsid w:val="00062E4A"/>
    <w:rsid w:val="000670A5"/>
    <w:rsid w:val="000736AB"/>
    <w:rsid w:val="00087DC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3464"/>
    <w:rsid w:val="000D5BE5"/>
    <w:rsid w:val="000D5EF6"/>
    <w:rsid w:val="000E0539"/>
    <w:rsid w:val="000E1E4D"/>
    <w:rsid w:val="000E5944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5D77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C779B"/>
    <w:rsid w:val="001D4B64"/>
    <w:rsid w:val="001D6B50"/>
    <w:rsid w:val="001D6D75"/>
    <w:rsid w:val="001D7082"/>
    <w:rsid w:val="001F031D"/>
    <w:rsid w:val="001F16A2"/>
    <w:rsid w:val="001F207B"/>
    <w:rsid w:val="001F6C2D"/>
    <w:rsid w:val="00207849"/>
    <w:rsid w:val="002103B2"/>
    <w:rsid w:val="00210607"/>
    <w:rsid w:val="00211108"/>
    <w:rsid w:val="00212E35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020A"/>
    <w:rsid w:val="00261B43"/>
    <w:rsid w:val="002635DB"/>
    <w:rsid w:val="0026467A"/>
    <w:rsid w:val="00265864"/>
    <w:rsid w:val="0026784F"/>
    <w:rsid w:val="002708A6"/>
    <w:rsid w:val="00276DDE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6F0F"/>
    <w:rsid w:val="003402B0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30D5"/>
    <w:rsid w:val="00374926"/>
    <w:rsid w:val="00375C0A"/>
    <w:rsid w:val="00376169"/>
    <w:rsid w:val="00380281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133A"/>
    <w:rsid w:val="003B3BC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7CB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52D3"/>
    <w:rsid w:val="004657B2"/>
    <w:rsid w:val="00471D36"/>
    <w:rsid w:val="004722C2"/>
    <w:rsid w:val="00476043"/>
    <w:rsid w:val="0048002B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E82"/>
    <w:rsid w:val="00504B83"/>
    <w:rsid w:val="00505644"/>
    <w:rsid w:val="00511E9C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4DB9"/>
    <w:rsid w:val="00576F0F"/>
    <w:rsid w:val="005805C3"/>
    <w:rsid w:val="00583A1F"/>
    <w:rsid w:val="00585647"/>
    <w:rsid w:val="00585792"/>
    <w:rsid w:val="00585A3D"/>
    <w:rsid w:val="00585C3D"/>
    <w:rsid w:val="00591CC1"/>
    <w:rsid w:val="00597920"/>
    <w:rsid w:val="005A7F30"/>
    <w:rsid w:val="005B292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6055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C12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12CD"/>
    <w:rsid w:val="00772936"/>
    <w:rsid w:val="00774BEF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1D2"/>
    <w:rsid w:val="007D03C6"/>
    <w:rsid w:val="007D1222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18E"/>
    <w:rsid w:val="00801BA6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5243"/>
    <w:rsid w:val="008B6767"/>
    <w:rsid w:val="008B67E9"/>
    <w:rsid w:val="008C756B"/>
    <w:rsid w:val="008D1317"/>
    <w:rsid w:val="008E0DE5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1E9A"/>
    <w:rsid w:val="00942D93"/>
    <w:rsid w:val="009454DE"/>
    <w:rsid w:val="00946574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264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0A4A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4AE"/>
    <w:rsid w:val="00A91C14"/>
    <w:rsid w:val="00A925C5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123C1"/>
    <w:rsid w:val="00B17C8E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0A5B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7D84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1F9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9634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1183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1DDB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0FFA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2AE"/>
    <w:rsid w:val="00E61183"/>
    <w:rsid w:val="00E674BE"/>
    <w:rsid w:val="00E70048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035C"/>
    <w:rsid w:val="00F52FF5"/>
    <w:rsid w:val="00F645F8"/>
    <w:rsid w:val="00F7268E"/>
    <w:rsid w:val="00F800D7"/>
    <w:rsid w:val="00F8229C"/>
    <w:rsid w:val="00F822EE"/>
    <w:rsid w:val="00F833A3"/>
    <w:rsid w:val="00F86131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22F4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B123C1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B123C1"/>
    <w:pPr>
      <w:widowControl w:val="0"/>
      <w:autoSpaceDE w:val="0"/>
      <w:autoSpaceDN w:val="0"/>
      <w:ind w:left="57" w:right="55"/>
      <w:jc w:val="both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23C1"/>
    <w:rPr>
      <w:sz w:val="24"/>
      <w:szCs w:val="24"/>
      <w:lang w:eastAsia="en-US"/>
    </w:rPr>
  </w:style>
  <w:style w:type="character" w:customStyle="1" w:styleId="markedcontent">
    <w:name w:val="markedcontent"/>
    <w:basedOn w:val="Carpredefinitoparagrafo"/>
    <w:rsid w:val="007D01D2"/>
  </w:style>
  <w:style w:type="table" w:customStyle="1" w:styleId="Grigliatabella1">
    <w:name w:val="Griglia tabella1"/>
    <w:basedOn w:val="Tabellanormale"/>
    <w:rsid w:val="0038028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E532AE"/>
    <w:rPr>
      <w:b/>
      <w:shd w:val="pct1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http://europa.eu.int/images/hp/flag_eu.g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B73453-4DC2-4B0E-86E0-522A637E0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473</Words>
  <Characters>3015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Salvatore Amata</cp:lastModifiedBy>
  <cp:revision>5</cp:revision>
  <cp:lastPrinted>2026-06-30T09:39:00Z</cp:lastPrinted>
  <dcterms:created xsi:type="dcterms:W3CDTF">2026-10-09T07:59:00Z</dcterms:created>
  <dcterms:modified xsi:type="dcterms:W3CDTF">2026-10-12T07:57:00Z</dcterms:modified>
</cp:coreProperties>
</file>