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207192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304280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207192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304281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7ED95551" w14:textId="77777777" w:rsidR="00207192" w:rsidRPr="003E25B2" w:rsidRDefault="00207192" w:rsidP="00207192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 w:rsidRPr="003E25B2">
        <w:rPr>
          <w:rFonts w:ascii="Calibri" w:hAnsi="Calibri" w:cs="Calibri"/>
          <w:sz w:val="22"/>
          <w:szCs w:val="22"/>
        </w:rPr>
        <w:t>INDIRIZZO TURISMO</w:t>
      </w:r>
      <w:r>
        <w:rPr>
          <w:rFonts w:ascii="Calibri" w:hAnsi="Calibri" w:cs="Calibri"/>
          <w:sz w:val="22"/>
          <w:szCs w:val="22"/>
        </w:rPr>
        <w:t>, BENI CULTURALI E AMBIENTALI</w:t>
      </w:r>
      <w:r w:rsidRPr="003E25B2">
        <w:rPr>
          <w:rFonts w:ascii="Calibri" w:hAnsi="Calibri" w:cs="Calibri"/>
          <w:sz w:val="22"/>
          <w:szCs w:val="22"/>
        </w:rPr>
        <w:t xml:space="preserve">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566A859C" w14:textId="02434F77" w:rsidR="005B2920" w:rsidRPr="007473E1" w:rsidRDefault="005B2920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i/>
          <w:color w:val="000000"/>
          <w:sz w:val="24"/>
          <w:szCs w:val="24"/>
          <w:lang w:eastAsia="ja-JP"/>
        </w:rPr>
      </w:pPr>
    </w:p>
    <w:p w14:paraId="328AB205" w14:textId="77777777" w:rsidR="007936E1" w:rsidRDefault="007936E1" w:rsidP="007936E1">
      <w:pPr>
        <w:pStyle w:val="Default"/>
        <w:rPr>
          <w:rFonts w:asciiTheme="minorHAnsi" w:eastAsia="Arial" w:hAnsiTheme="minorHAnsi" w:cs="Times New Roman"/>
          <w:b/>
          <w:lang w:eastAsia="en-US"/>
        </w:rPr>
      </w:pPr>
      <w:r>
        <w:rPr>
          <w:rFonts w:asciiTheme="minorHAnsi" w:eastAsia="Arial" w:hAnsiTheme="minorHAnsi" w:cs="Times New Roman"/>
          <w:b/>
          <w:lang w:eastAsia="en-US"/>
        </w:rPr>
        <w:t>ALLEGATO C</w:t>
      </w:r>
    </w:p>
    <w:p w14:paraId="0DDC2769" w14:textId="77777777" w:rsidR="007936E1" w:rsidRDefault="007936E1" w:rsidP="007936E1">
      <w:pPr>
        <w:pStyle w:val="Default"/>
        <w:rPr>
          <w:rFonts w:asciiTheme="minorHAnsi" w:eastAsia="Arial" w:hAnsiTheme="minorHAnsi" w:cs="Times New Roman"/>
          <w:b/>
          <w:lang w:eastAsia="en-US"/>
        </w:rPr>
      </w:pPr>
    </w:p>
    <w:p w14:paraId="51E0A675" w14:textId="77777777" w:rsidR="007936E1" w:rsidRDefault="007936E1" w:rsidP="007936E1">
      <w:pPr>
        <w:spacing w:before="164"/>
        <w:ind w:left="1906" w:right="1445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-2"/>
          <w:sz w:val="22"/>
          <w:szCs w:val="22"/>
        </w:rPr>
        <w:t>INFORMATIVA</w:t>
      </w:r>
      <w:r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>AGLI</w:t>
      </w:r>
      <w:r>
        <w:rPr>
          <w:rFonts w:asciiTheme="minorHAnsi" w:hAnsiTheme="minorHAnsi" w:cstheme="minorHAnsi"/>
          <w:b/>
          <w:bCs/>
          <w:spacing w:val="-12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>INTERESSATI</w:t>
      </w:r>
    </w:p>
    <w:p w14:paraId="325EC300" w14:textId="77777777" w:rsidR="007936E1" w:rsidRDefault="007936E1" w:rsidP="007936E1">
      <w:pPr>
        <w:spacing w:before="2"/>
        <w:ind w:left="1906" w:right="1469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(ai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sensi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dell’articolo</w:t>
      </w:r>
      <w:r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13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196/2003)</w:t>
      </w:r>
    </w:p>
    <w:p w14:paraId="786BB16F" w14:textId="77777777" w:rsidR="007936E1" w:rsidRDefault="007936E1" w:rsidP="007936E1">
      <w:pPr>
        <w:pStyle w:val="Corpotesto"/>
        <w:rPr>
          <w:rFonts w:asciiTheme="minorHAnsi" w:hAnsiTheme="minorHAnsi" w:cstheme="minorHAnsi"/>
          <w:sz w:val="20"/>
        </w:rPr>
      </w:pPr>
    </w:p>
    <w:p w14:paraId="5682F8BE" w14:textId="77777777" w:rsidR="007936E1" w:rsidRDefault="007936E1" w:rsidP="007936E1">
      <w:pPr>
        <w:pStyle w:val="Corpotesto"/>
        <w:spacing w:before="5"/>
        <w:rPr>
          <w:rFonts w:ascii="Calibri" w:hAnsi="Calibri" w:cs="Calibri"/>
          <w:sz w:val="21"/>
        </w:rPr>
      </w:pPr>
    </w:p>
    <w:p w14:paraId="798D6FF4" w14:textId="32AA2353" w:rsidR="007936E1" w:rsidRPr="00382442" w:rsidRDefault="007936E1" w:rsidP="007936E1">
      <w:pPr>
        <w:pStyle w:val="Corpotesto"/>
        <w:spacing w:before="57" w:line="276" w:lineRule="auto"/>
        <w:ind w:right="110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Ai sensi dell’articolo 13 del Testo Unico (D. </w:t>
      </w:r>
      <w:proofErr w:type="spellStart"/>
      <w:r w:rsidRPr="00382442">
        <w:rPr>
          <w:rFonts w:asciiTheme="minorHAnsi" w:hAnsiTheme="minorHAnsi" w:cstheme="minorHAnsi"/>
          <w:sz w:val="22"/>
          <w:szCs w:val="22"/>
        </w:rPr>
        <w:t>Lgs</w:t>
      </w:r>
      <w:proofErr w:type="spellEnd"/>
      <w:r w:rsidRPr="00382442">
        <w:rPr>
          <w:rFonts w:asciiTheme="minorHAnsi" w:hAnsiTheme="minorHAnsi" w:cstheme="minorHAnsi"/>
          <w:sz w:val="22"/>
          <w:szCs w:val="22"/>
        </w:rPr>
        <w:t xml:space="preserve">. 196/2003) l’Istituto </w:t>
      </w:r>
      <w:r w:rsidR="00382442">
        <w:rPr>
          <w:rFonts w:asciiTheme="minorHAnsi" w:hAnsiTheme="minorHAnsi" w:cstheme="minorHAnsi"/>
          <w:sz w:val="22"/>
          <w:szCs w:val="22"/>
        </w:rPr>
        <w:t xml:space="preserve">Tecnico Economico ad Indirizzo Turismo, Beni Culturali e Ambientali </w:t>
      </w:r>
      <w:r w:rsidRPr="00382442">
        <w:rPr>
          <w:rFonts w:asciiTheme="minorHAnsi" w:hAnsiTheme="minorHAnsi" w:cstheme="minorHAnsi"/>
          <w:sz w:val="22"/>
          <w:szCs w:val="22"/>
        </w:rPr>
        <w:t>“</w:t>
      </w:r>
      <w:r w:rsidR="00382442">
        <w:rPr>
          <w:rFonts w:asciiTheme="minorHAnsi" w:hAnsiTheme="minorHAnsi" w:cstheme="minorHAnsi"/>
          <w:sz w:val="22"/>
          <w:szCs w:val="22"/>
        </w:rPr>
        <w:t>Marco Polo</w:t>
      </w:r>
      <w:r w:rsidRPr="00382442">
        <w:rPr>
          <w:rFonts w:asciiTheme="minorHAnsi" w:hAnsiTheme="minorHAnsi" w:cstheme="minorHAnsi"/>
          <w:sz w:val="22"/>
          <w:szCs w:val="22"/>
        </w:rPr>
        <w:t>” di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Palermo,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informa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che,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per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quanto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riguarda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tutela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privacy,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ha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predisposto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il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Documento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Programmatico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sulla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Sicurezza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(DPS),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 cui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sono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riportate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misure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adottate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istruzioni</w:t>
      </w:r>
      <w:r w:rsidRPr="00382442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impartite ai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soggetti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incaricati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 trattamento,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al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fine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di garantire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tutela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della riservatezza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dati.</w:t>
      </w:r>
    </w:p>
    <w:p w14:paraId="420CE92A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Lei, in quanto interessato dai trattamenti effettuati presso codesta Istituzione scolastica, ha il diritto di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essere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informato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sulle caratteristiche del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trattamento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Suoi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 sui diritti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che la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legge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 riconosce.</w:t>
      </w:r>
    </w:p>
    <w:p w14:paraId="0459BE1D" w14:textId="77777777" w:rsidR="007936E1" w:rsidRPr="00382442" w:rsidRDefault="007936E1" w:rsidP="007936E1">
      <w:pPr>
        <w:pStyle w:val="Corpotesto"/>
        <w:spacing w:line="268" w:lineRule="exact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Pertanto,</w:t>
      </w:r>
      <w:r w:rsidRPr="00382442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conferiti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saranno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raccolti</w:t>
      </w:r>
      <w:r w:rsidRPr="00382442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trattati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secondo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quanto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seguito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riportato:</w:t>
      </w:r>
    </w:p>
    <w:p w14:paraId="01DF0773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La natura relativa al conferimento dei dati è necessaria</w:t>
      </w:r>
      <w:r w:rsidRPr="00382442">
        <w:rPr>
          <w:rFonts w:asciiTheme="minorHAnsi" w:hAnsiTheme="minorHAnsi" w:cstheme="minorHAnsi"/>
          <w:sz w:val="22"/>
          <w:szCs w:val="22"/>
        </w:rPr>
        <w:t xml:space="preserve"> per le seguenti finalità strettamente correlate alla instaurazione e prosecuzione del rapporto: 1. Adempimento di obblighi fiscali e contabili; 2. Adempimento degli obblighi contrattuali; 3. Amministrazione di contratti; 4. Gestione del contenzioso, in adempimenti contrattuali, diffide, arbitrati, controversie giudiziarie;</w:t>
      </w:r>
    </w:p>
    <w:p w14:paraId="642D80FF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Il trattamento dei dati personali</w:t>
      </w:r>
      <w:r w:rsidRPr="00382442">
        <w:rPr>
          <w:rFonts w:asciiTheme="minorHAnsi" w:hAnsiTheme="minorHAnsi" w:cstheme="minorHAnsi"/>
          <w:sz w:val="22"/>
          <w:szCs w:val="22"/>
        </w:rPr>
        <w:t>, forniti da Lei direttamente o comunque acquisiti, avverrà presso la sede dell’Istituto, nel rispetto dei principi di necessità e pertinenza. In particolare i dati verranno trattati con le seguenti modalità: 1. Registrazione ed elaborazione su supporto cartaceo; 2. Registrazione ed elaborazione su supporto magnetico; 3. Organizzazione degli archivi in forma automatizzata e non automatizzata, nei modi e nei limiti necessari per perseguire le predette finalità</w:t>
      </w:r>
    </w:p>
    <w:p w14:paraId="40BA95A6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I dati richiesti al Fornitore sono strettamente funzionali all’instaurazione e prosecuzione del rapporto, pertanto le </w:t>
      </w:r>
      <w:r w:rsidRPr="00382442">
        <w:rPr>
          <w:rFonts w:asciiTheme="minorHAnsi" w:hAnsiTheme="minorHAnsi" w:cstheme="minorHAnsi"/>
          <w:b/>
          <w:sz w:val="22"/>
          <w:szCs w:val="22"/>
        </w:rPr>
        <w:t>conseguenze di un eventuale rifiuto</w:t>
      </w:r>
      <w:r w:rsidRPr="00382442">
        <w:rPr>
          <w:rFonts w:asciiTheme="minorHAnsi" w:hAnsiTheme="minorHAnsi" w:cstheme="minorHAnsi"/>
          <w:sz w:val="22"/>
          <w:szCs w:val="22"/>
        </w:rPr>
        <w:t xml:space="preserve"> comporteranno l’impossibilità di codesta Scuola di instaurare e proseguire il rapporto.</w:t>
      </w:r>
    </w:p>
    <w:p w14:paraId="510BD812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I dati, qualora ciò sia strumentale al perseguimento delle finalità indicate al punto A, potranno essere </w:t>
      </w:r>
      <w:r w:rsidRPr="00382442">
        <w:rPr>
          <w:rFonts w:asciiTheme="minorHAnsi" w:hAnsiTheme="minorHAnsi" w:cstheme="minorHAnsi"/>
          <w:sz w:val="22"/>
          <w:szCs w:val="22"/>
        </w:rPr>
        <w:lastRenderedPageBreak/>
        <w:t xml:space="preserve">comunicati a </w:t>
      </w:r>
      <w:r w:rsidRPr="00382442">
        <w:rPr>
          <w:rFonts w:asciiTheme="minorHAnsi" w:hAnsiTheme="minorHAnsi" w:cstheme="minorHAnsi"/>
          <w:i/>
          <w:sz w:val="22"/>
          <w:szCs w:val="22"/>
        </w:rPr>
        <w:t>Forze Armate, Uffici Giudiziari, Altre Amministrazioni Pubbliche (qualora ciò sia previsto dalla legge), studi professionali e di consulenza</w:t>
      </w:r>
      <w:r w:rsidRPr="00382442">
        <w:rPr>
          <w:rFonts w:asciiTheme="minorHAnsi" w:hAnsiTheme="minorHAnsi" w:cstheme="minorHAnsi"/>
          <w:sz w:val="22"/>
          <w:szCs w:val="22"/>
        </w:rPr>
        <w:t>.</w:t>
      </w:r>
    </w:p>
    <w:p w14:paraId="4E6D116A" w14:textId="4562884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Titolare del Trattamento è </w:t>
      </w:r>
      <w:r w:rsidR="00382442" w:rsidRPr="00382442">
        <w:rPr>
          <w:rFonts w:asciiTheme="minorHAnsi" w:hAnsiTheme="minorHAnsi" w:cstheme="minorHAnsi"/>
          <w:sz w:val="22"/>
          <w:szCs w:val="22"/>
        </w:rPr>
        <w:t xml:space="preserve">l’Istituto </w:t>
      </w:r>
      <w:r w:rsidR="00382442">
        <w:rPr>
          <w:rFonts w:asciiTheme="minorHAnsi" w:hAnsiTheme="minorHAnsi" w:cstheme="minorHAnsi"/>
          <w:sz w:val="22"/>
          <w:szCs w:val="22"/>
        </w:rPr>
        <w:t xml:space="preserve">Tecnico Economico ad Indirizzo Turismo, Beni Culturali e Ambientali </w:t>
      </w:r>
      <w:r w:rsidR="00382442" w:rsidRPr="00382442">
        <w:rPr>
          <w:rFonts w:asciiTheme="minorHAnsi" w:hAnsiTheme="minorHAnsi" w:cstheme="minorHAnsi"/>
          <w:sz w:val="22"/>
          <w:szCs w:val="22"/>
        </w:rPr>
        <w:t>“</w:t>
      </w:r>
      <w:r w:rsidR="00382442">
        <w:rPr>
          <w:rFonts w:asciiTheme="minorHAnsi" w:hAnsiTheme="minorHAnsi" w:cstheme="minorHAnsi"/>
          <w:sz w:val="22"/>
          <w:szCs w:val="22"/>
        </w:rPr>
        <w:t>Marco Polo</w:t>
      </w:r>
      <w:r w:rsidR="00382442" w:rsidRPr="00382442">
        <w:rPr>
          <w:rFonts w:asciiTheme="minorHAnsi" w:hAnsiTheme="minorHAnsi" w:cstheme="minorHAnsi"/>
          <w:sz w:val="22"/>
          <w:szCs w:val="22"/>
        </w:rPr>
        <w:t>”</w:t>
      </w:r>
      <w:r w:rsidR="00382442">
        <w:rPr>
          <w:rFonts w:asciiTheme="minorHAnsi" w:hAnsiTheme="minorHAnsi" w:cstheme="minorHAnsi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 xml:space="preserve">di Palermo Via </w:t>
      </w:r>
      <w:r w:rsidR="00382442">
        <w:rPr>
          <w:rFonts w:asciiTheme="minorHAnsi" w:hAnsiTheme="minorHAnsi" w:cstheme="minorHAnsi"/>
          <w:sz w:val="22"/>
          <w:szCs w:val="22"/>
        </w:rPr>
        <w:t>Ugo La Malfa</w:t>
      </w:r>
      <w:r w:rsidRPr="00382442">
        <w:rPr>
          <w:rFonts w:asciiTheme="minorHAnsi" w:hAnsiTheme="minorHAnsi" w:cstheme="minorHAnsi"/>
          <w:sz w:val="22"/>
          <w:szCs w:val="22"/>
        </w:rPr>
        <w:t xml:space="preserve"> n. </w:t>
      </w:r>
      <w:r w:rsidR="00382442">
        <w:rPr>
          <w:rFonts w:asciiTheme="minorHAnsi" w:hAnsiTheme="minorHAnsi" w:cstheme="minorHAnsi"/>
          <w:sz w:val="22"/>
          <w:szCs w:val="22"/>
        </w:rPr>
        <w:t>113</w:t>
      </w:r>
      <w:r w:rsidRPr="00382442">
        <w:rPr>
          <w:rFonts w:asciiTheme="minorHAnsi" w:hAnsiTheme="minorHAnsi" w:cstheme="minorHAnsi"/>
          <w:sz w:val="22"/>
          <w:szCs w:val="22"/>
        </w:rPr>
        <w:t xml:space="preserve"> nella persona del Dirigente Scolastico Prof. Salvatore Amata.</w:t>
      </w:r>
    </w:p>
    <w:p w14:paraId="4941F868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La informiamo altresì che Lei potrà esercitare i diritti, di cui all’art. 7 del Testo Unico in materia di trattamento di dati personali, presentando istanza alla segreteria o al Responsabile del Trattamento, richiedendo l’apposito modulo.</w:t>
      </w:r>
    </w:p>
    <w:p w14:paraId="6F8B9CC6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In particolare la legge, in qualità di interessato, Le consente di:</w:t>
      </w:r>
    </w:p>
    <w:p w14:paraId="5A0A4B18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accedere alle informazioni che la riguardano e conoscere le finalità e le modalità del trattamento, nonché la logica dello stesso;</w:t>
      </w:r>
    </w:p>
    <w:p w14:paraId="57EFCF87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chiedere la cancellazione, il blocco o la trasformazione in forma anonima dei dati trattati in violazione della legge;</w:t>
      </w:r>
    </w:p>
    <w:p w14:paraId="25F958E5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opporsi al trattamento per motive legittimi;</w:t>
      </w:r>
    </w:p>
    <w:p w14:paraId="69D3FD6A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chiedere l’aggiornamento, la rettificazione o, qualora ne abbia interesse, l’integrazione dei dati trattati.</w:t>
      </w:r>
    </w:p>
    <w:p w14:paraId="04ADBC81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1825510C" w14:textId="77777777" w:rsidR="007936E1" w:rsidRPr="00382442" w:rsidRDefault="007936E1" w:rsidP="007936E1">
      <w:pPr>
        <w:pStyle w:val="Corpotesto"/>
        <w:spacing w:line="276" w:lineRule="auto"/>
        <w:ind w:right="11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DICHIARAZIONE DELL’INTERESSATO/A</w:t>
      </w:r>
    </w:p>
    <w:p w14:paraId="6AA2E4F7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0636CCFF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Informato/a delle caratteristiche del trattamento dei dati e rilevato che lo stesso è effettuato nella piena osservanza del Codice in materia di protezione dei dati personali di cui al D.lgs. 196/2003, esprimo il mio consenso al trattamento dei dati personali, anche quelli sensibili, compresa la loro comunicazione a terzi.</w:t>
      </w:r>
    </w:p>
    <w:p w14:paraId="7F631060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</w:rPr>
      </w:pPr>
    </w:p>
    <w:p w14:paraId="1678267E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1A696DBE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Palermo lì</w:t>
      </w:r>
      <w:r w:rsidRPr="00382442">
        <w:rPr>
          <w:rFonts w:asciiTheme="minorHAnsi" w:hAnsiTheme="minorHAnsi" w:cstheme="minorHAnsi"/>
          <w:sz w:val="22"/>
          <w:szCs w:val="22"/>
        </w:rPr>
        <w:tab/>
        <w:t>/</w:t>
      </w:r>
      <w:r w:rsidRPr="00382442">
        <w:rPr>
          <w:rFonts w:asciiTheme="minorHAnsi" w:hAnsiTheme="minorHAnsi" w:cstheme="minorHAnsi"/>
          <w:sz w:val="22"/>
          <w:szCs w:val="22"/>
        </w:rPr>
        <w:tab/>
        <w:t xml:space="preserve">/ </w:t>
      </w:r>
      <w:r w:rsidRPr="00382442">
        <w:rPr>
          <w:rFonts w:asciiTheme="minorHAnsi" w:hAnsiTheme="minorHAnsi" w:cstheme="minorHAnsi"/>
          <w:sz w:val="22"/>
          <w:szCs w:val="22"/>
        </w:rPr>
        <w:tab/>
      </w:r>
    </w:p>
    <w:p w14:paraId="59A3CDD1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7C1BA2D0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4B42083D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3F42DD9C" w14:textId="77777777" w:rsidR="007936E1" w:rsidRPr="00382442" w:rsidRDefault="007936E1" w:rsidP="007936E1">
      <w:pPr>
        <w:pStyle w:val="Corpotesto"/>
        <w:spacing w:line="276" w:lineRule="auto"/>
        <w:ind w:left="4956" w:right="112" w:firstLine="708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Firma leggibile dell’interessato</w:t>
      </w:r>
    </w:p>
    <w:p w14:paraId="033C6E29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405ACF1F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76C8A2E4" w14:textId="7003C7C1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</w:rPr>
      </w:pPr>
      <w:r w:rsidRPr="00382442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955FD8" wp14:editId="299C660D">
                <wp:simplePos x="0" y="0"/>
                <wp:positionH relativeFrom="page">
                  <wp:posOffset>4227195</wp:posOffset>
                </wp:positionH>
                <wp:positionV relativeFrom="paragraph">
                  <wp:posOffset>115570</wp:posOffset>
                </wp:positionV>
                <wp:extent cx="2087880" cy="1270"/>
                <wp:effectExtent l="7620" t="10795" r="9525" b="698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>
                            <a:gd name="T0" fmla="+- 0 6657 6657"/>
                            <a:gd name="T1" fmla="*/ T0 w 3288"/>
                            <a:gd name="T2" fmla="+- 0 9945 6657"/>
                            <a:gd name="T3" fmla="*/ T2 w 32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8">
                              <a:moveTo>
                                <a:pt x="0" y="0"/>
                              </a:moveTo>
                              <a:lnTo>
                                <a:pt x="3288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62E84" id="Figura a mano libera 1" o:spid="_x0000_s1026" style="position:absolute;margin-left:332.85pt;margin-top:9.1pt;width:164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" path="m,l3288,e" filled="f" strokeweight=".253mm">
                <v:path arrowok="t" o:connecttype="custom" o:connectlocs="0,0;2087880,0" o:connectangles="0,0"/>
                <w10:wrap type="topAndBottom" anchorx="page"/>
              </v:shape>
            </w:pict>
          </mc:Fallback>
        </mc:AlternateContent>
      </w:r>
    </w:p>
    <w:p w14:paraId="2D650A9C" w14:textId="6A91C9F6" w:rsidR="003730D5" w:rsidRPr="00382442" w:rsidRDefault="003730D5" w:rsidP="007936E1">
      <w:pPr>
        <w:keepNext/>
        <w:keepLines/>
        <w:widowControl w:val="0"/>
        <w:outlineLvl w:val="5"/>
        <w:rPr>
          <w:rFonts w:asciiTheme="minorHAnsi" w:hAnsiTheme="minorHAnsi" w:cstheme="minorHAnsi"/>
          <w:b/>
          <w:i/>
          <w:sz w:val="22"/>
          <w:szCs w:val="22"/>
        </w:rPr>
      </w:pPr>
    </w:p>
    <w:sectPr w:rsidR="003730D5" w:rsidRPr="00382442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7B91E" w14:textId="77777777" w:rsidR="00236F1D" w:rsidRDefault="00236F1D">
      <w:r>
        <w:separator/>
      </w:r>
    </w:p>
  </w:endnote>
  <w:endnote w:type="continuationSeparator" w:id="0">
    <w:p w14:paraId="0D46D6D1" w14:textId="77777777" w:rsidR="00236F1D" w:rsidRDefault="0023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6A4F7A99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0719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F6B4C" w14:textId="77777777" w:rsidR="00236F1D" w:rsidRDefault="00236F1D">
      <w:r>
        <w:separator/>
      </w:r>
    </w:p>
  </w:footnote>
  <w:footnote w:type="continuationSeparator" w:id="0">
    <w:p w14:paraId="2991F0FE" w14:textId="77777777" w:rsidR="00236F1D" w:rsidRDefault="00236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50C58"/>
    <w:multiLevelType w:val="hybridMultilevel"/>
    <w:tmpl w:val="D3BC5BD2"/>
    <w:lvl w:ilvl="0" w:tplc="0770A628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8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6D0B7A"/>
    <w:multiLevelType w:val="hybridMultilevel"/>
    <w:tmpl w:val="FEBC067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5"/>
  </w:num>
  <w:num w:numId="9">
    <w:abstractNumId w:val="21"/>
  </w:num>
  <w:num w:numId="10">
    <w:abstractNumId w:val="12"/>
  </w:num>
  <w:num w:numId="11">
    <w:abstractNumId w:val="33"/>
  </w:num>
  <w:num w:numId="12">
    <w:abstractNumId w:val="31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8"/>
  </w:num>
  <w:num w:numId="18">
    <w:abstractNumId w:val="20"/>
  </w:num>
  <w:num w:numId="19">
    <w:abstractNumId w:val="29"/>
  </w:num>
  <w:num w:numId="20">
    <w:abstractNumId w:val="16"/>
  </w:num>
  <w:num w:numId="21">
    <w:abstractNumId w:val="9"/>
  </w:num>
  <w:num w:numId="22">
    <w:abstractNumId w:val="32"/>
  </w:num>
  <w:num w:numId="23">
    <w:abstractNumId w:val="8"/>
  </w:num>
  <w:num w:numId="24">
    <w:abstractNumId w:val="3"/>
  </w:num>
  <w:num w:numId="25">
    <w:abstractNumId w:val="4"/>
  </w:num>
  <w:num w:numId="26">
    <w:abstractNumId w:val="24"/>
  </w:num>
  <w:num w:numId="27">
    <w:abstractNumId w:val="3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7"/>
  </w:num>
  <w:num w:numId="33">
    <w:abstractNumId w:val="14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192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36F1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B8B"/>
    <w:rsid w:val="00382442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36E1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5DC5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147"/>
    <w:rsid w:val="00F4020B"/>
    <w:rsid w:val="00F43473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  <w:style w:type="character" w:customStyle="1" w:styleId="Titolo2Carattere">
    <w:name w:val="Titolo 2 Carattere"/>
    <w:basedOn w:val="Carpredefinitoparagrafo"/>
    <w:link w:val="Titolo2"/>
    <w:rsid w:val="00207192"/>
    <w:rPr>
      <w:b/>
      <w:shd w:val="pct1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C5BCD-32B2-4191-9ACB-B8E1125E9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4</cp:revision>
  <cp:lastPrinted>2026-06-30T09:39:00Z</cp:lastPrinted>
  <dcterms:created xsi:type="dcterms:W3CDTF">2026-10-09T11:08:00Z</dcterms:created>
  <dcterms:modified xsi:type="dcterms:W3CDTF">2026-10-12T07:57:00Z</dcterms:modified>
</cp:coreProperties>
</file>