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5072A185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noProof/>
        </w:rPr>
        <w:drawing>
          <wp:inline distT="0" distB="0" distL="0" distR="0" wp14:anchorId="1F84A5E6" wp14:editId="62646787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4D676271" w:rsidR="00EC0DFD" w:rsidRDefault="00601D92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noProof/>
          <w:sz w:val="20"/>
        </w:rPr>
        <w:object w:dxaOrig="1440" w:dyaOrig="1440" w14:anchorId="09FD45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412.55pt;margin-top:5.3pt;width:42.75pt;height:42.75pt;z-index:251660288">
            <v:imagedata r:id="rId9" o:title=""/>
          </v:shape>
          <o:OLEObject Type="Embed" ProgID="MSPhotoEd.3" ShapeID="_x0000_s1042" DrawAspect="Content" ObjectID="_1853062293" r:id="rId10"/>
        </w:object>
      </w:r>
      <w:r w:rsidR="00F5035C">
        <w:rPr>
          <w:noProof/>
        </w:rPr>
        <w:drawing>
          <wp:anchor distT="0" distB="0" distL="114300" distR="114300" simplePos="0" relativeHeight="251658240" behindDoc="1" locked="0" layoutInCell="1" allowOverlap="1" wp14:anchorId="7BE136B9" wp14:editId="4301B96D">
            <wp:simplePos x="0" y="0"/>
            <wp:positionH relativeFrom="column">
              <wp:posOffset>2162957</wp:posOffset>
            </wp:positionH>
            <wp:positionV relativeFrom="paragraph">
              <wp:posOffset>5422</wp:posOffset>
            </wp:positionV>
            <wp:extent cx="1525953" cy="973758"/>
            <wp:effectExtent l="0" t="0" r="0" b="0"/>
            <wp:wrapNone/>
            <wp:docPr id="12" name="Immagine 12" descr="Logo_marco_polo_med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_marco_polo_medi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53" cy="97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35C">
        <w:rPr>
          <w:noProof/>
        </w:rPr>
        <w:drawing>
          <wp:anchor distT="0" distB="0" distL="114300" distR="114300" simplePos="0" relativeHeight="251661312" behindDoc="0" locked="0" layoutInCell="1" allowOverlap="1" wp14:anchorId="5468C769" wp14:editId="6F8DBADC">
            <wp:simplePos x="0" y="0"/>
            <wp:positionH relativeFrom="column">
              <wp:posOffset>469558</wp:posOffset>
            </wp:positionH>
            <wp:positionV relativeFrom="paragraph">
              <wp:posOffset>65307</wp:posOffset>
            </wp:positionV>
            <wp:extent cx="500380" cy="571500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ABCFF" w14:textId="25DF9150" w:rsidR="00F5035C" w:rsidRDefault="00F5035C" w:rsidP="00D7321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680C2A18" w14:textId="385C70FD" w:rsidR="00F5035C" w:rsidRDefault="00F5035C" w:rsidP="00F5035C"/>
    <w:p w14:paraId="35B7C08C" w14:textId="3F11CE2A" w:rsidR="00F5035C" w:rsidRDefault="00F5035C" w:rsidP="00F5035C"/>
    <w:p w14:paraId="65628EED" w14:textId="291F0630" w:rsidR="00F5035C" w:rsidRDefault="00601D92" w:rsidP="00F5035C">
      <w:r>
        <w:rPr>
          <w:rFonts w:ascii="Calibri" w:hAnsi="Calibri" w:cs="Calibri"/>
          <w:noProof/>
          <w:sz w:val="32"/>
          <w:szCs w:val="32"/>
        </w:rPr>
        <w:object w:dxaOrig="1440" w:dyaOrig="1440" w14:anchorId="52B6F4FD">
          <v:shape id="_x0000_s1045" type="#_x0000_t75" style="position:absolute;margin-left:420.45pt;margin-top:.9pt;width:31.4pt;height:51.9pt;z-index:251663360">
            <v:imagedata r:id="rId13" o:title=""/>
          </v:shape>
          <o:OLEObject Type="Embed" ProgID="MSPhotoEd.3" ShapeID="_x0000_s1045" DrawAspect="Content" ObjectID="_1853062294" r:id="rId14"/>
        </w:object>
      </w:r>
      <w:r w:rsidR="00F5035C" w:rsidRPr="003E25B2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FE172B0" wp14:editId="0CDFBD20">
            <wp:simplePos x="0" y="0"/>
            <wp:positionH relativeFrom="column">
              <wp:posOffset>319698</wp:posOffset>
            </wp:positionH>
            <wp:positionV relativeFrom="paragraph">
              <wp:posOffset>87923</wp:posOffset>
            </wp:positionV>
            <wp:extent cx="800100" cy="517525"/>
            <wp:effectExtent l="0" t="0" r="0" b="0"/>
            <wp:wrapNone/>
            <wp:docPr id="10" name="Immagine 10" descr="European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uropean Flag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212A9" w14:textId="15AFA40C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7D629AD5" w14:textId="2F581F29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4ADADB7C" w14:textId="4C2632BF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5CBDD2CB" w14:textId="46C1CCB7" w:rsidR="00F5035C" w:rsidRPr="003E25B2" w:rsidRDefault="00F5035C" w:rsidP="00B123C1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32"/>
          <w:szCs w:val="32"/>
        </w:rPr>
      </w:pPr>
      <w:r w:rsidRPr="003E25B2">
        <w:rPr>
          <w:rFonts w:ascii="Calibri" w:hAnsi="Calibri" w:cs="Calibri"/>
          <w:sz w:val="32"/>
          <w:szCs w:val="32"/>
        </w:rPr>
        <w:t>ISTITUTO TECNICO ECONOMICO</w:t>
      </w:r>
    </w:p>
    <w:p w14:paraId="7747C57C" w14:textId="77777777" w:rsidR="00BE16C0" w:rsidRDefault="00BE16C0" w:rsidP="00BE16C0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INDIRIZZO TURISMO, BENI CULTURALI E AMBIENTALI “MARCO POLO”</w:t>
      </w:r>
    </w:p>
    <w:p w14:paraId="706C09EF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bookmarkStart w:id="0" w:name="_GoBack"/>
      <w:bookmarkEnd w:id="0"/>
      <w:r w:rsidRPr="003E25B2">
        <w:rPr>
          <w:rFonts w:ascii="Calibri" w:hAnsi="Calibri" w:cs="Calibri"/>
          <w:b/>
          <w:sz w:val="16"/>
          <w:szCs w:val="16"/>
        </w:rPr>
        <w:t>Via Ugo La Malfa, 113 – 90146 P A L E R M O</w:t>
      </w:r>
    </w:p>
    <w:p w14:paraId="7BC5FA60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c.f. 80012780823 – </w:t>
      </w:r>
      <w:proofErr w:type="spellStart"/>
      <w:r w:rsidRPr="003E25B2">
        <w:rPr>
          <w:rFonts w:ascii="Calibri" w:hAnsi="Calibri" w:cs="Calibri"/>
          <w:b/>
          <w:sz w:val="16"/>
          <w:szCs w:val="16"/>
          <w:lang w:val="en-GB"/>
        </w:rPr>
        <w:t>c.m</w:t>
      </w:r>
      <w:proofErr w:type="spellEnd"/>
      <w:r w:rsidRPr="003E25B2">
        <w:rPr>
          <w:rFonts w:ascii="Calibri" w:hAnsi="Calibri" w:cs="Calibri"/>
          <w:b/>
          <w:sz w:val="16"/>
          <w:szCs w:val="16"/>
          <w:lang w:val="en-GB"/>
        </w:rPr>
        <w:t>. PATN01000Q</w:t>
      </w:r>
    </w:p>
    <w:p w14:paraId="75232C1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Tel. 091/6886878 </w:t>
      </w:r>
    </w:p>
    <w:p w14:paraId="615F2188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>patn01000q@istruzione.it-patn01000q@pec.istruzione.it</w:t>
      </w:r>
    </w:p>
    <w:p w14:paraId="19963AA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r w:rsidRPr="003E25B2">
        <w:rPr>
          <w:rFonts w:ascii="Calibri" w:hAnsi="Calibri" w:cs="Calibri"/>
          <w:b/>
          <w:sz w:val="16"/>
          <w:szCs w:val="16"/>
        </w:rPr>
        <w:t>sito internet: itetmarcopolo.edu.it</w:t>
      </w:r>
    </w:p>
    <w:p w14:paraId="603C4361" w14:textId="5AF59412" w:rsidR="00D7321D" w:rsidRDefault="00D7321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6B4C3975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795B01">
        <w:rPr>
          <w:rFonts w:asciiTheme="minorHAnsi" w:hAnsiTheme="minorHAnsi" w:cstheme="minorHAnsi"/>
          <w:iCs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 A4 – Sotto-azione ESO4.6.A4A – Interventi di cui al decreto del Ministro dell’istruzione e del merito dell’11 maggio 2026, n. 79 – Avviso Pubblico AOOGABMI </w:t>
      </w:r>
      <w:proofErr w:type="spellStart"/>
      <w:r w:rsidRPr="00795B01">
        <w:rPr>
          <w:rFonts w:asciiTheme="minorHAnsi" w:hAnsiTheme="minorHAnsi" w:cstheme="minorHAnsi"/>
          <w:iCs/>
          <w:sz w:val="22"/>
          <w:szCs w:val="22"/>
        </w:rPr>
        <w:t>prot</w:t>
      </w:r>
      <w:proofErr w:type="spellEnd"/>
      <w:r w:rsidRPr="00795B01">
        <w:rPr>
          <w:rFonts w:asciiTheme="minorHAnsi" w:hAnsiTheme="minorHAnsi" w:cstheme="minorHAnsi"/>
          <w:iCs/>
          <w:sz w:val="22"/>
          <w:szCs w:val="22"/>
        </w:rPr>
        <w:t>. n. 112894 dell’11/05/2026 – “Percorsi per il potenziamento delle competenze, l’inclusione e la socialità nel periodo di sospensione estiva delle lezioni negli anni scolastici 2025- 2026 e 2026-2027”, c.d. Piano Estate 2026-2027.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 xml:space="preserve"> “</w:t>
      </w:r>
      <w:r w:rsidRPr="00795B01">
        <w:rPr>
          <w:rFonts w:asciiTheme="minorHAnsi" w:hAnsiTheme="minorHAnsi" w:cstheme="minorHAnsi"/>
          <w:b/>
          <w:i/>
          <w:iCs/>
          <w:sz w:val="22"/>
          <w:szCs w:val="22"/>
        </w:rPr>
        <w:t>ESTATE INSIEME VERSO IL FUTURO”</w:t>
      </w:r>
    </w:p>
    <w:p w14:paraId="6645244E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795B01">
        <w:rPr>
          <w:rFonts w:asciiTheme="minorHAnsi" w:hAnsiTheme="minorHAnsi" w:cstheme="minorHAnsi"/>
          <w:b/>
          <w:iCs/>
          <w:sz w:val="22"/>
          <w:szCs w:val="22"/>
        </w:rPr>
        <w:t>CODICE PROGETTO: ESO4.6.A4.A-FSEPN- SI-2026-1103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- 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>CUP: E74D26002440007</w:t>
      </w:r>
    </w:p>
    <w:p w14:paraId="4C30D026" w14:textId="28F74C8E" w:rsidR="00380281" w:rsidRDefault="00380281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p w14:paraId="1768E461" w14:textId="61A25942" w:rsidR="005261B5" w:rsidRDefault="005261B5" w:rsidP="00C46D4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750DF2">
        <w:rPr>
          <w:rFonts w:asciiTheme="minorHAnsi" w:hAnsiTheme="minorHAnsi" w:cstheme="minorHAnsi"/>
          <w:b/>
          <w:bCs/>
          <w:sz w:val="22"/>
          <w:szCs w:val="22"/>
        </w:rPr>
        <w:t>ALLEGATO A</w:t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  <w:t>Al Dirigente Scolastico</w:t>
      </w:r>
    </w:p>
    <w:p w14:paraId="584F679A" w14:textId="63149D07" w:rsidR="00C46D4E" w:rsidRDefault="00C46D4E" w:rsidP="00C46D4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ITET Marco Polo</w:t>
      </w:r>
    </w:p>
    <w:p w14:paraId="28D8FDC5" w14:textId="1C2AD18D" w:rsidR="00C46D4E" w:rsidRPr="00750DF2" w:rsidRDefault="00C46D4E" w:rsidP="00C46D4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Palermo</w:t>
      </w:r>
    </w:p>
    <w:p w14:paraId="2E0E08D9" w14:textId="77777777" w:rsidR="005261B5" w:rsidRPr="00AE16C3" w:rsidRDefault="005261B5" w:rsidP="005261B5">
      <w:pPr>
        <w:pStyle w:val="Default"/>
        <w:rPr>
          <w:rFonts w:asciiTheme="minorHAnsi" w:eastAsia="Arial" w:hAnsiTheme="minorHAnsi" w:cs="Times New Roman"/>
          <w:b/>
          <w:lang w:eastAsia="en-US"/>
        </w:rPr>
      </w:pPr>
    </w:p>
    <w:p w14:paraId="6B763BBB" w14:textId="5E33B57B" w:rsidR="005261B5" w:rsidRPr="00AE16C3" w:rsidRDefault="005261B5" w:rsidP="002D620B">
      <w:pPr>
        <w:pStyle w:val="Default"/>
        <w:jc w:val="both"/>
        <w:rPr>
          <w:rFonts w:asciiTheme="minorHAnsi" w:eastAsia="Arial" w:hAnsiTheme="minorHAnsi" w:cs="Times New Roman"/>
          <w:b/>
          <w:lang w:eastAsia="en-US"/>
        </w:rPr>
      </w:pPr>
      <w:r w:rsidRPr="00AE16C3">
        <w:rPr>
          <w:rFonts w:asciiTheme="minorHAnsi" w:eastAsia="Arial" w:hAnsiTheme="minorHAnsi" w:cs="Times New Roman"/>
          <w:b/>
          <w:lang w:eastAsia="en-US"/>
        </w:rPr>
        <w:t xml:space="preserve">DOMANDA DI REPERIMENTO </w:t>
      </w:r>
      <w:r w:rsidR="002D620B" w:rsidRPr="002D620B">
        <w:rPr>
          <w:rFonts w:asciiTheme="minorHAnsi" w:eastAsia="Arial" w:hAnsiTheme="minorHAnsi" w:cs="Times New Roman"/>
          <w:b/>
          <w:lang w:eastAsia="en-US"/>
        </w:rPr>
        <w:t>DOCENTE DI SUPPORTO CON FUNZIONE DI FACILITATORE E VALUTATORE</w:t>
      </w:r>
    </w:p>
    <w:p w14:paraId="31DE590A" w14:textId="77777777" w:rsidR="005261B5" w:rsidRDefault="005261B5" w:rsidP="005261B5">
      <w:pPr>
        <w:pStyle w:val="Default"/>
        <w:rPr>
          <w:rFonts w:asciiTheme="minorHAnsi" w:eastAsia="Arial" w:hAnsiTheme="minorHAnsi" w:cs="Times New Roman"/>
          <w:sz w:val="22"/>
          <w:szCs w:val="22"/>
          <w:lang w:eastAsia="en-US"/>
        </w:rPr>
      </w:pPr>
    </w:p>
    <w:p w14:paraId="3A0AA1E2" w14:textId="77777777" w:rsidR="005261B5" w:rsidRDefault="005261B5" w:rsidP="00C46D4E">
      <w:pPr>
        <w:pStyle w:val="Default"/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AE16C3">
        <w:rPr>
          <w:rFonts w:asciiTheme="minorHAnsi" w:hAnsiTheme="minorHAnsi" w:cstheme="minorHAnsi"/>
        </w:rPr>
        <w:t>Il/La sottoscritto/a______________________________________________________ nato/a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>il ___/___/_______ a________________________________</w:t>
      </w:r>
      <w:proofErr w:type="spellStart"/>
      <w:r w:rsidRPr="00AE16C3">
        <w:rPr>
          <w:rFonts w:asciiTheme="minorHAnsi" w:hAnsiTheme="minorHAnsi" w:cstheme="minorHAnsi"/>
        </w:rPr>
        <w:t>Prov</w:t>
      </w:r>
      <w:proofErr w:type="spellEnd"/>
      <w:r w:rsidRPr="00AE16C3">
        <w:rPr>
          <w:rFonts w:asciiTheme="minorHAnsi" w:hAnsiTheme="minorHAnsi" w:cstheme="minorHAnsi"/>
        </w:rPr>
        <w:t>. (_____) codice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 xml:space="preserve">fiscale _________________________________ residente in via _______________________________________ a _____________________________ CAP _________________ Tel. _____________________________ </w:t>
      </w:r>
    </w:p>
    <w:p w14:paraId="44F13F5B" w14:textId="77777777" w:rsidR="005261B5" w:rsidRPr="00AE16C3" w:rsidRDefault="005261B5" w:rsidP="00C46D4E">
      <w:pPr>
        <w:pStyle w:val="Default"/>
        <w:spacing w:line="276" w:lineRule="auto"/>
        <w:ind w:left="-284"/>
        <w:jc w:val="both"/>
        <w:rPr>
          <w:rFonts w:asciiTheme="minorHAnsi" w:eastAsia="Arial" w:hAnsiTheme="minorHAnsi" w:cstheme="minorHAnsi"/>
          <w:sz w:val="22"/>
          <w:szCs w:val="22"/>
          <w:lang w:eastAsia="en-US"/>
        </w:rPr>
      </w:pPr>
      <w:r w:rsidRPr="00AE16C3">
        <w:rPr>
          <w:rFonts w:asciiTheme="minorHAnsi" w:hAnsiTheme="minorHAnsi" w:cstheme="minorHAnsi"/>
        </w:rPr>
        <w:t xml:space="preserve">E-Mail 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>__________________________________________________________________________</w:t>
      </w:r>
    </w:p>
    <w:p w14:paraId="7618613E" w14:textId="77777777" w:rsidR="005261B5" w:rsidRDefault="005261B5" w:rsidP="005261B5">
      <w:pPr>
        <w:pStyle w:val="Default"/>
        <w:rPr>
          <w:rFonts w:asciiTheme="minorHAnsi" w:eastAsia="Arial" w:hAnsiTheme="minorHAnsi" w:cs="Times New Roman"/>
          <w:sz w:val="22"/>
          <w:szCs w:val="22"/>
          <w:lang w:eastAsia="en-US"/>
        </w:rPr>
      </w:pPr>
    </w:p>
    <w:p w14:paraId="205789E7" w14:textId="77777777" w:rsidR="005261B5" w:rsidRPr="006013C8" w:rsidRDefault="005261B5" w:rsidP="005261B5">
      <w:pPr>
        <w:pStyle w:val="Default"/>
        <w:jc w:val="center"/>
        <w:rPr>
          <w:rFonts w:asciiTheme="minorHAnsi" w:eastAsia="Arial" w:hAnsiTheme="minorHAnsi" w:cs="Times New Roman"/>
          <w:b/>
          <w:lang w:eastAsia="en-US"/>
        </w:rPr>
      </w:pPr>
      <w:r w:rsidRPr="006013C8">
        <w:rPr>
          <w:rFonts w:asciiTheme="minorHAnsi" w:eastAsia="Arial" w:hAnsiTheme="minorHAnsi" w:cs="Times New Roman"/>
          <w:b/>
          <w:lang w:eastAsia="en-US"/>
        </w:rPr>
        <w:t>CHIEDE</w:t>
      </w:r>
    </w:p>
    <w:p w14:paraId="5952187E" w14:textId="77777777" w:rsidR="005261B5" w:rsidRDefault="005261B5" w:rsidP="005261B5">
      <w:pPr>
        <w:pStyle w:val="Default"/>
        <w:rPr>
          <w:rFonts w:asciiTheme="minorHAnsi" w:eastAsia="Arial" w:hAnsiTheme="minorHAnsi" w:cs="Times New Roman"/>
          <w:sz w:val="22"/>
          <w:szCs w:val="22"/>
          <w:lang w:eastAsia="en-US"/>
        </w:rPr>
      </w:pPr>
    </w:p>
    <w:p w14:paraId="3D826EBE" w14:textId="79DECDDB" w:rsidR="005261B5" w:rsidRPr="002D620B" w:rsidRDefault="005261B5" w:rsidP="005261B5">
      <w:pPr>
        <w:pStyle w:val="Default"/>
        <w:ind w:left="-284"/>
        <w:rPr>
          <w:rFonts w:asciiTheme="minorHAnsi" w:hAnsiTheme="minorHAnsi" w:cstheme="minorHAnsi"/>
        </w:rPr>
      </w:pPr>
      <w:r w:rsidRPr="00AE16C3">
        <w:rPr>
          <w:rFonts w:asciiTheme="minorHAnsi" w:hAnsiTheme="minorHAnsi" w:cstheme="minorHAnsi"/>
        </w:rPr>
        <w:t>Alla S.V. di essere ammesso/a alla procedura di selezione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 xml:space="preserve">per l’attribuzione dell’incarico in qualità di </w:t>
      </w:r>
      <w:r w:rsidR="002D620B" w:rsidRPr="002D620B">
        <w:rPr>
          <w:rFonts w:asciiTheme="minorHAnsi" w:hAnsiTheme="minorHAnsi" w:cstheme="minorHAnsi"/>
          <w:b/>
          <w:iCs/>
        </w:rPr>
        <w:t>DOCENTE DI SUPPORTO CON FUNZIONE DI FACILITATORE E VALUTATORE</w:t>
      </w:r>
      <w:r w:rsidR="002D620B" w:rsidRPr="002D620B">
        <w:rPr>
          <w:rFonts w:asciiTheme="minorHAnsi" w:hAnsiTheme="minorHAnsi" w:cstheme="minorHAnsi"/>
        </w:rPr>
        <w:t xml:space="preserve"> </w:t>
      </w:r>
    </w:p>
    <w:p w14:paraId="4DF06E26" w14:textId="7D388730" w:rsidR="00C46D4E" w:rsidRDefault="00C46D4E" w:rsidP="005261B5">
      <w:pPr>
        <w:pStyle w:val="Default"/>
        <w:ind w:left="-284"/>
        <w:rPr>
          <w:rFonts w:asciiTheme="minorHAnsi" w:hAnsiTheme="minorHAnsi" w:cstheme="minorHAnsi"/>
        </w:rPr>
      </w:pPr>
    </w:p>
    <w:p w14:paraId="7CA738AA" w14:textId="77777777" w:rsidR="00C46D4E" w:rsidRDefault="00C46D4E" w:rsidP="005261B5">
      <w:pPr>
        <w:pStyle w:val="Default"/>
        <w:ind w:left="-284"/>
        <w:rPr>
          <w:rFonts w:asciiTheme="minorHAnsi" w:hAnsiTheme="minorHAnsi" w:cstheme="minorHAnsi"/>
        </w:rPr>
      </w:pPr>
    </w:p>
    <w:p w14:paraId="4FDF481D" w14:textId="77777777" w:rsidR="005261B5" w:rsidRPr="00AE16C3" w:rsidRDefault="005261B5" w:rsidP="005261B5">
      <w:pPr>
        <w:pStyle w:val="Default"/>
        <w:ind w:left="-284"/>
        <w:rPr>
          <w:rFonts w:asciiTheme="minorHAnsi" w:eastAsia="Arial" w:hAnsiTheme="minorHAnsi" w:cstheme="minorHAnsi"/>
          <w:sz w:val="22"/>
          <w:szCs w:val="22"/>
          <w:lang w:eastAsia="en-US"/>
        </w:rPr>
      </w:pPr>
    </w:p>
    <w:p w14:paraId="5903DDAF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A tal fine allega: </w:t>
      </w:r>
    </w:p>
    <w:p w14:paraId="045C57EC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>1. Curriculum vitae redatto in format</w:t>
      </w:r>
      <w:r>
        <w:rPr>
          <w:rFonts w:asciiTheme="minorHAnsi" w:hAnsiTheme="minorHAnsi" w:cstheme="minorHAnsi"/>
        </w:rPr>
        <w:t>o</w:t>
      </w:r>
      <w:r w:rsidRPr="00E55B89">
        <w:rPr>
          <w:rFonts w:asciiTheme="minorHAnsi" w:hAnsiTheme="minorHAnsi" w:cstheme="minorHAnsi"/>
        </w:rPr>
        <w:t xml:space="preserve"> europeo (Compilato in ogni sua parte, con tutti i titoli e le esperienze che danno diritto a punteggio messi in evidenza) (Allegato B); </w:t>
      </w:r>
    </w:p>
    <w:p w14:paraId="65A5A7F0" w14:textId="1064EBA8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2. Richiesta punteggio (Allegato </w:t>
      </w:r>
      <w:r w:rsidR="003502F0">
        <w:rPr>
          <w:rFonts w:asciiTheme="minorHAnsi" w:hAnsiTheme="minorHAnsi" w:cstheme="minorHAnsi"/>
        </w:rPr>
        <w:t>B</w:t>
      </w:r>
      <w:r w:rsidRPr="00E55B89">
        <w:rPr>
          <w:rFonts w:asciiTheme="minorHAnsi" w:hAnsiTheme="minorHAnsi" w:cstheme="minorHAnsi"/>
        </w:rPr>
        <w:t xml:space="preserve">); </w:t>
      </w:r>
    </w:p>
    <w:p w14:paraId="1F288CAA" w14:textId="76C8B56D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3. Informativa privacy (Allegato </w:t>
      </w:r>
      <w:r w:rsidR="003502F0">
        <w:rPr>
          <w:rFonts w:asciiTheme="minorHAnsi" w:hAnsiTheme="minorHAnsi" w:cstheme="minorHAnsi"/>
        </w:rPr>
        <w:t>C</w:t>
      </w:r>
      <w:r w:rsidRPr="00E55B89">
        <w:rPr>
          <w:rFonts w:asciiTheme="minorHAnsi" w:hAnsiTheme="minorHAnsi" w:cstheme="minorHAnsi"/>
        </w:rPr>
        <w:t xml:space="preserve">); </w:t>
      </w:r>
    </w:p>
    <w:p w14:paraId="4BC22062" w14:textId="13013A30" w:rsidR="003502F0" w:rsidRDefault="003502F0" w:rsidP="003502F0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 D</w:t>
      </w:r>
      <w:r w:rsidRPr="003502F0">
        <w:rPr>
          <w:rFonts w:asciiTheme="minorHAnsi" w:hAnsiTheme="minorHAnsi" w:cstheme="minorHAnsi"/>
        </w:rPr>
        <w:t xml:space="preserve">ichiarazione di insussistenza cause ostative per il ruolo di esperto </w:t>
      </w:r>
      <w:r>
        <w:rPr>
          <w:rFonts w:asciiTheme="minorHAnsi" w:hAnsiTheme="minorHAnsi" w:cstheme="minorHAnsi"/>
        </w:rPr>
        <w:t>(Allegato D)</w:t>
      </w:r>
    </w:p>
    <w:p w14:paraId="31220D9E" w14:textId="2F2C7470" w:rsidR="002D620B" w:rsidRDefault="002D620B" w:rsidP="003502F0">
      <w:pPr>
        <w:pStyle w:val="Default"/>
        <w:rPr>
          <w:rFonts w:asciiTheme="minorHAnsi" w:hAnsiTheme="minorHAnsi" w:cstheme="minorHAnsi"/>
        </w:rPr>
      </w:pPr>
    </w:p>
    <w:p w14:paraId="577BC806" w14:textId="77777777" w:rsidR="002D620B" w:rsidRDefault="002D620B" w:rsidP="003502F0">
      <w:pPr>
        <w:pStyle w:val="Default"/>
        <w:rPr>
          <w:rFonts w:asciiTheme="minorHAnsi" w:hAnsiTheme="minorHAnsi" w:cstheme="minorHAnsi"/>
        </w:rPr>
      </w:pPr>
    </w:p>
    <w:p w14:paraId="71A90D80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</w:p>
    <w:p w14:paraId="7D77ED18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Il/La sottoscritto/a </w:t>
      </w:r>
      <w:r w:rsidRPr="00E55B89">
        <w:rPr>
          <w:rFonts w:asciiTheme="minorHAnsi" w:hAnsiTheme="minorHAnsi" w:cstheme="minorHAnsi"/>
          <w:b/>
        </w:rPr>
        <w:t>dichiara</w:t>
      </w:r>
      <w:r w:rsidRPr="00E55B89">
        <w:rPr>
          <w:rFonts w:asciiTheme="minorHAnsi" w:hAnsiTheme="minorHAnsi" w:cstheme="minorHAnsi"/>
        </w:rPr>
        <w:t xml:space="preserve">: </w:t>
      </w:r>
    </w:p>
    <w:p w14:paraId="7CCFACD3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aver letto il bando e di accettarlo integralmente; </w:t>
      </w:r>
    </w:p>
    <w:p w14:paraId="46260546" w14:textId="5A8B02F9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>• di essere docente in servizio a tempo indeterminato dell’I.</w:t>
      </w:r>
      <w:r>
        <w:rPr>
          <w:rFonts w:asciiTheme="minorHAnsi" w:hAnsiTheme="minorHAnsi" w:cstheme="minorHAnsi"/>
        </w:rPr>
        <w:t>T.E.T.</w:t>
      </w:r>
      <w:r w:rsidRPr="00E55B89">
        <w:rPr>
          <w:rFonts w:asciiTheme="minorHAnsi" w:hAnsiTheme="minorHAnsi" w:cstheme="minorHAnsi"/>
        </w:rPr>
        <w:t xml:space="preserve"> “</w:t>
      </w:r>
      <w:r>
        <w:rPr>
          <w:rFonts w:asciiTheme="minorHAnsi" w:hAnsiTheme="minorHAnsi" w:cstheme="minorHAnsi"/>
        </w:rPr>
        <w:t>Marco Polo</w:t>
      </w:r>
      <w:r w:rsidRPr="00E55B89">
        <w:rPr>
          <w:rFonts w:asciiTheme="minorHAnsi" w:hAnsiTheme="minorHAnsi" w:cstheme="minorHAnsi"/>
        </w:rPr>
        <w:t xml:space="preserve">” di Palermo; </w:t>
      </w:r>
    </w:p>
    <w:p w14:paraId="3BA53A8D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avere comprovate conoscenze informatiche; </w:t>
      </w:r>
    </w:p>
    <w:p w14:paraId="4CC4112F" w14:textId="07E96AA3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se individuato come </w:t>
      </w:r>
      <w:r w:rsidR="002D620B" w:rsidRPr="002D620B">
        <w:rPr>
          <w:rFonts w:asciiTheme="minorHAnsi" w:hAnsiTheme="minorHAnsi" w:cstheme="minorHAnsi"/>
          <w:b/>
          <w:iCs/>
        </w:rPr>
        <w:t>DOCENTE DI SUPPORTO CON FUNZIONE DI FACILITATORE E VALUTATORE</w:t>
      </w:r>
      <w:r w:rsidR="002D620B" w:rsidRPr="00E55B89">
        <w:rPr>
          <w:rFonts w:asciiTheme="minorHAnsi" w:hAnsiTheme="minorHAnsi" w:cstheme="minorHAnsi"/>
        </w:rPr>
        <w:t xml:space="preserve"> </w:t>
      </w:r>
      <w:r w:rsidRPr="00E55B89">
        <w:rPr>
          <w:rFonts w:asciiTheme="minorHAnsi" w:hAnsiTheme="minorHAnsi" w:cstheme="minorHAnsi"/>
        </w:rPr>
        <w:t xml:space="preserve">di accettare di svolgere l’incarico, senza riserva e secondo il calendario approntato dal Dirigente Scolastico; </w:t>
      </w:r>
    </w:p>
    <w:p w14:paraId="18D40960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possedere abilità relazionali e di gestione d'aula; </w:t>
      </w:r>
    </w:p>
    <w:p w14:paraId="19785E6D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sapere gestire e inserire materiali e informazioni su piattaforme on-line; </w:t>
      </w:r>
    </w:p>
    <w:p w14:paraId="39CB3811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essere a conoscenza che le dichiarazioni dei requisiti, qualità e titoli riportate nella domanda e nel curriculum vitae sono soggette alle disposizioni del Testo Unico in materia di documentazione amministrativa emanate con DPR 28.12.2000 n°445; </w:t>
      </w:r>
    </w:p>
    <w:p w14:paraId="4432AE0E" w14:textId="77777777" w:rsidR="00075BBE" w:rsidRDefault="00075BBE" w:rsidP="00075BBE">
      <w:pPr>
        <w:pStyle w:val="Default"/>
        <w:jc w:val="both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aver letto la completa informativa privacy ai sensi dell’art.13 del D. </w:t>
      </w:r>
      <w:proofErr w:type="spellStart"/>
      <w:r w:rsidRPr="00E55B89">
        <w:rPr>
          <w:rFonts w:asciiTheme="minorHAnsi" w:hAnsiTheme="minorHAnsi" w:cstheme="minorHAnsi"/>
        </w:rPr>
        <w:t>Lgs</w:t>
      </w:r>
      <w:proofErr w:type="spellEnd"/>
      <w:r w:rsidRPr="00E55B89">
        <w:rPr>
          <w:rFonts w:asciiTheme="minorHAnsi" w:hAnsiTheme="minorHAnsi" w:cstheme="minorHAnsi"/>
        </w:rPr>
        <w:t xml:space="preserve"> n.196 del 2003, unitamente alla copia dell’art. 07 del decreto medesimo, ed esprime il proprio consenso al trattamento ed alla comunicazione dei propri dati personali conferiti, con particolare riguardo a quelli definiti “sensibili” dall’art. 04, comma 1 lettera d) del </w:t>
      </w:r>
      <w:proofErr w:type="spellStart"/>
      <w:r w:rsidRPr="00E55B89">
        <w:rPr>
          <w:rFonts w:asciiTheme="minorHAnsi" w:hAnsiTheme="minorHAnsi" w:cstheme="minorHAnsi"/>
        </w:rPr>
        <w:t>D.Lgs</w:t>
      </w:r>
      <w:proofErr w:type="spellEnd"/>
      <w:r w:rsidRPr="00E55B89">
        <w:rPr>
          <w:rFonts w:asciiTheme="minorHAnsi" w:hAnsiTheme="minorHAnsi" w:cstheme="minorHAnsi"/>
        </w:rPr>
        <w:t xml:space="preserve"> n.196/2003, nei limiti, per le finalità e per la durata necessari per gli adempimenti connessi al rapporto di lavoro; </w:t>
      </w:r>
    </w:p>
    <w:p w14:paraId="674C2CAB" w14:textId="77777777" w:rsidR="00075BBE" w:rsidRDefault="00075BBE" w:rsidP="00075BBE">
      <w:pPr>
        <w:pStyle w:val="Default"/>
        <w:ind w:left="-567"/>
        <w:rPr>
          <w:rFonts w:asciiTheme="minorHAnsi" w:hAnsiTheme="minorHAnsi" w:cstheme="minorHAnsi"/>
        </w:rPr>
      </w:pPr>
    </w:p>
    <w:p w14:paraId="705A974D" w14:textId="645C1F16" w:rsidR="00075BBE" w:rsidRDefault="00075BBE" w:rsidP="00075BBE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_____________________</w:t>
      </w:r>
    </w:p>
    <w:p w14:paraId="5E6B567D" w14:textId="77777777" w:rsidR="00075BBE" w:rsidRDefault="00075BBE" w:rsidP="00075BBE">
      <w:pPr>
        <w:pStyle w:val="Default"/>
        <w:ind w:left="5805" w:firstLine="127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Pr="00E55B89">
        <w:rPr>
          <w:rFonts w:asciiTheme="minorHAnsi" w:hAnsiTheme="minorHAnsi" w:cstheme="minorHAnsi"/>
        </w:rPr>
        <w:t>FIRMA</w:t>
      </w:r>
    </w:p>
    <w:p w14:paraId="56E1DA71" w14:textId="77777777" w:rsidR="00075BBE" w:rsidRDefault="00075BBE" w:rsidP="00075BBE">
      <w:pPr>
        <w:pStyle w:val="Default"/>
        <w:ind w:left="-567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 </w:t>
      </w:r>
    </w:p>
    <w:p w14:paraId="31860382" w14:textId="77777777" w:rsidR="00075BBE" w:rsidRDefault="00075BBE" w:rsidP="00075BBE">
      <w:pPr>
        <w:pStyle w:val="Default"/>
        <w:ind w:left="-567"/>
        <w:rPr>
          <w:rFonts w:asciiTheme="minorHAnsi" w:hAnsiTheme="minorHAnsi" w:cstheme="minorHAnsi"/>
        </w:rPr>
      </w:pPr>
    </w:p>
    <w:p w14:paraId="0120E9DE" w14:textId="5AB81B8A" w:rsidR="00380281" w:rsidRPr="00380281" w:rsidRDefault="00075BBE" w:rsidP="00075BBE">
      <w:pPr>
        <w:pStyle w:val="Default"/>
        <w:ind w:left="5097" w:firstLine="1275"/>
        <w:rPr>
          <w:rFonts w:asciiTheme="minorHAnsi" w:hAnsiTheme="minorHAnsi" w:cstheme="minorHAnsi"/>
          <w:bCs/>
        </w:rPr>
      </w:pPr>
      <w:r w:rsidRPr="00E55B89">
        <w:rPr>
          <w:rFonts w:asciiTheme="minorHAnsi" w:hAnsiTheme="minorHAnsi" w:cstheme="minorHAnsi"/>
        </w:rPr>
        <w:t>_______________________</w:t>
      </w:r>
    </w:p>
    <w:sectPr w:rsidR="00380281" w:rsidRPr="00380281" w:rsidSect="007D01D2">
      <w:footerReference w:type="even" r:id="rId17"/>
      <w:footerReference w:type="default" r:id="rId18"/>
      <w:pgSz w:w="11907" w:h="16839" w:code="9"/>
      <w:pgMar w:top="284" w:right="1134" w:bottom="426" w:left="993" w:header="567" w:footer="44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F6366" w14:textId="77777777" w:rsidR="00601D92" w:rsidRDefault="00601D92">
      <w:r>
        <w:separator/>
      </w:r>
    </w:p>
  </w:endnote>
  <w:endnote w:type="continuationSeparator" w:id="0">
    <w:p w14:paraId="318A9824" w14:textId="77777777" w:rsidR="00601D92" w:rsidRDefault="0060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553BCA3E" w:rsidR="00BD1EB2" w:rsidRDefault="00E323BE" w:rsidP="007D01D2">
    <w:pPr>
      <w:pStyle w:val="Pidipagina"/>
      <w:framePr w:h="537" w:hRule="exact" w:wrap="around" w:vAnchor="text" w:hAnchor="margin" w:xAlign="center" w:y="830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E16C0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 w:rsidP="007D01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693CA" w14:textId="77777777" w:rsidR="00601D92" w:rsidRDefault="00601D92">
      <w:r>
        <w:separator/>
      </w:r>
    </w:p>
  </w:footnote>
  <w:footnote w:type="continuationSeparator" w:id="0">
    <w:p w14:paraId="7AAFF160" w14:textId="77777777" w:rsidR="00601D92" w:rsidRDefault="00601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4"/>
  </w:num>
  <w:num w:numId="9">
    <w:abstractNumId w:val="21"/>
  </w:num>
  <w:num w:numId="10">
    <w:abstractNumId w:val="12"/>
  </w:num>
  <w:num w:numId="11">
    <w:abstractNumId w:val="32"/>
  </w:num>
  <w:num w:numId="12">
    <w:abstractNumId w:val="30"/>
  </w:num>
  <w:num w:numId="13">
    <w:abstractNumId w:val="19"/>
  </w:num>
  <w:num w:numId="14">
    <w:abstractNumId w:val="13"/>
  </w:num>
  <w:num w:numId="15">
    <w:abstractNumId w:val="22"/>
  </w:num>
  <w:num w:numId="16">
    <w:abstractNumId w:val="5"/>
  </w:num>
  <w:num w:numId="17">
    <w:abstractNumId w:val="27"/>
  </w:num>
  <w:num w:numId="18">
    <w:abstractNumId w:val="20"/>
  </w:num>
  <w:num w:numId="19">
    <w:abstractNumId w:val="28"/>
  </w:num>
  <w:num w:numId="20">
    <w:abstractNumId w:val="16"/>
  </w:num>
  <w:num w:numId="21">
    <w:abstractNumId w:val="9"/>
  </w:num>
  <w:num w:numId="22">
    <w:abstractNumId w:val="31"/>
  </w:num>
  <w:num w:numId="23">
    <w:abstractNumId w:val="8"/>
  </w:num>
  <w:num w:numId="24">
    <w:abstractNumId w:val="3"/>
  </w:num>
  <w:num w:numId="25">
    <w:abstractNumId w:val="4"/>
  </w:num>
  <w:num w:numId="26">
    <w:abstractNumId w:val="23"/>
  </w:num>
  <w:num w:numId="27">
    <w:abstractNumId w:val="3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1"/>
  </w:num>
  <w:num w:numId="32">
    <w:abstractNumId w:val="26"/>
  </w:num>
  <w:num w:numId="33">
    <w:abstractNumId w:val="14"/>
  </w:num>
  <w:num w:numId="34">
    <w:abstractNumId w:val="29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2F7"/>
    <w:rsid w:val="00054FA2"/>
    <w:rsid w:val="000564C9"/>
    <w:rsid w:val="00056833"/>
    <w:rsid w:val="00062E4A"/>
    <w:rsid w:val="000670A5"/>
    <w:rsid w:val="000736AB"/>
    <w:rsid w:val="00075BBE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3464"/>
    <w:rsid w:val="000D5BE5"/>
    <w:rsid w:val="000D5EF6"/>
    <w:rsid w:val="000E0539"/>
    <w:rsid w:val="000E1E4D"/>
    <w:rsid w:val="000E5944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5D77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11AB"/>
    <w:rsid w:val="001D4B64"/>
    <w:rsid w:val="001D6B50"/>
    <w:rsid w:val="001D6D75"/>
    <w:rsid w:val="001D7082"/>
    <w:rsid w:val="001F031D"/>
    <w:rsid w:val="001F16A2"/>
    <w:rsid w:val="001F207B"/>
    <w:rsid w:val="001F6C2D"/>
    <w:rsid w:val="00207849"/>
    <w:rsid w:val="002103B2"/>
    <w:rsid w:val="00210607"/>
    <w:rsid w:val="00211108"/>
    <w:rsid w:val="00212E35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020A"/>
    <w:rsid w:val="00261B43"/>
    <w:rsid w:val="002635DB"/>
    <w:rsid w:val="0026467A"/>
    <w:rsid w:val="00265864"/>
    <w:rsid w:val="0026784F"/>
    <w:rsid w:val="002708A6"/>
    <w:rsid w:val="00276DDE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620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02B0"/>
    <w:rsid w:val="0034651C"/>
    <w:rsid w:val="003469AB"/>
    <w:rsid w:val="00347262"/>
    <w:rsid w:val="003502F0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30D5"/>
    <w:rsid w:val="00374926"/>
    <w:rsid w:val="00375C0A"/>
    <w:rsid w:val="00376169"/>
    <w:rsid w:val="00380281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133A"/>
    <w:rsid w:val="003B3BC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7CB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52D3"/>
    <w:rsid w:val="004657B2"/>
    <w:rsid w:val="00471D36"/>
    <w:rsid w:val="004722C2"/>
    <w:rsid w:val="00476043"/>
    <w:rsid w:val="0048002B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B83"/>
    <w:rsid w:val="00505644"/>
    <w:rsid w:val="00511E9C"/>
    <w:rsid w:val="00517772"/>
    <w:rsid w:val="00520DBD"/>
    <w:rsid w:val="00525018"/>
    <w:rsid w:val="00526196"/>
    <w:rsid w:val="005261B5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4DB9"/>
    <w:rsid w:val="00576F0F"/>
    <w:rsid w:val="005805C3"/>
    <w:rsid w:val="00583A1F"/>
    <w:rsid w:val="00585647"/>
    <w:rsid w:val="00585792"/>
    <w:rsid w:val="00585A3D"/>
    <w:rsid w:val="00585C3D"/>
    <w:rsid w:val="00591CC1"/>
    <w:rsid w:val="00597920"/>
    <w:rsid w:val="005A7F30"/>
    <w:rsid w:val="005B292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1D92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6055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C12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12CD"/>
    <w:rsid w:val="00772936"/>
    <w:rsid w:val="00774BEF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1D2"/>
    <w:rsid w:val="007D03C6"/>
    <w:rsid w:val="007D1222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18E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54C8"/>
    <w:rsid w:val="008B1FC8"/>
    <w:rsid w:val="008B37FD"/>
    <w:rsid w:val="008B4721"/>
    <w:rsid w:val="008B4B97"/>
    <w:rsid w:val="008B5243"/>
    <w:rsid w:val="008B6767"/>
    <w:rsid w:val="008B67E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1E9A"/>
    <w:rsid w:val="00942D93"/>
    <w:rsid w:val="009454DE"/>
    <w:rsid w:val="00946574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0A4A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4AE"/>
    <w:rsid w:val="00A91C14"/>
    <w:rsid w:val="00A925C5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123C1"/>
    <w:rsid w:val="00B17C8E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0A5B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16C0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7D84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6D4E"/>
    <w:rsid w:val="00C47403"/>
    <w:rsid w:val="00C51601"/>
    <w:rsid w:val="00C51F9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9634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1183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1B1A"/>
    <w:rsid w:val="00D21DDB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0FFA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74BE"/>
    <w:rsid w:val="00E70048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614C"/>
    <w:rsid w:val="00F5035C"/>
    <w:rsid w:val="00F52FF5"/>
    <w:rsid w:val="00F645F8"/>
    <w:rsid w:val="00F7268E"/>
    <w:rsid w:val="00F800D7"/>
    <w:rsid w:val="00F8229C"/>
    <w:rsid w:val="00F822EE"/>
    <w:rsid w:val="00F833A3"/>
    <w:rsid w:val="00F86131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2F4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B123C1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123C1"/>
    <w:pPr>
      <w:widowControl w:val="0"/>
      <w:autoSpaceDE w:val="0"/>
      <w:autoSpaceDN w:val="0"/>
      <w:ind w:left="57" w:right="55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23C1"/>
    <w:rPr>
      <w:sz w:val="24"/>
      <w:szCs w:val="24"/>
      <w:lang w:eastAsia="en-US"/>
    </w:rPr>
  </w:style>
  <w:style w:type="character" w:customStyle="1" w:styleId="markedcontent">
    <w:name w:val="markedcontent"/>
    <w:basedOn w:val="Carpredefinitoparagrafo"/>
    <w:rsid w:val="007D01D2"/>
  </w:style>
  <w:style w:type="table" w:customStyle="1" w:styleId="Grigliatabella1">
    <w:name w:val="Griglia tabella1"/>
    <w:basedOn w:val="Tabellanormale"/>
    <w:rsid w:val="0038028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BE16C0"/>
    <w:rPr>
      <w:b/>
      <w:shd w:val="pct1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http://europa.eu.int/images/hp/flag_eu.g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838C3-1916-41A5-B50E-D33DA726F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Salvatore Amata</cp:lastModifiedBy>
  <cp:revision>4</cp:revision>
  <cp:lastPrinted>2026-06-30T09:39:00Z</cp:lastPrinted>
  <dcterms:created xsi:type="dcterms:W3CDTF">2026-10-09T12:37:00Z</dcterms:created>
  <dcterms:modified xsi:type="dcterms:W3CDTF">2026-10-09T12:45:00Z</dcterms:modified>
</cp:coreProperties>
</file>