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ED137E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062504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ED137E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062505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20A0AAD2" w14:textId="77777777" w:rsidR="00B47A26" w:rsidRDefault="00B47A26" w:rsidP="00B47A26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INDIRIZZO TURISMO, BENI CULTURALI E AMBIENTALI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75FDC9EA" w14:textId="1F5CB4FC" w:rsidR="005B2920" w:rsidRPr="008F19D1" w:rsidRDefault="00380281" w:rsidP="0026020A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F19D1">
        <w:rPr>
          <w:rFonts w:asciiTheme="minorHAnsi" w:hAnsiTheme="minorHAnsi" w:cstheme="minorHAnsi"/>
          <w:b/>
          <w:sz w:val="24"/>
          <w:szCs w:val="24"/>
        </w:rPr>
        <w:t xml:space="preserve">GRIGLIA DI VALUTAZIONE DEI TITOLI PER </w:t>
      </w:r>
      <w:r w:rsidR="002243B3" w:rsidRPr="008F19D1">
        <w:rPr>
          <w:rFonts w:asciiTheme="minorHAnsi" w:hAnsiTheme="minorHAnsi" w:cstheme="minorHAnsi"/>
          <w:b/>
          <w:sz w:val="24"/>
          <w:szCs w:val="24"/>
        </w:rPr>
        <w:t xml:space="preserve">DOCENTE SUPPORTO </w:t>
      </w:r>
      <w:r w:rsidR="008F19D1" w:rsidRPr="008F19D1">
        <w:rPr>
          <w:rFonts w:asciiTheme="minorHAnsi" w:hAnsiTheme="minorHAnsi" w:cstheme="minorHAnsi"/>
          <w:b/>
          <w:iCs/>
          <w:sz w:val="24"/>
          <w:szCs w:val="24"/>
        </w:rPr>
        <w:t>CON FUNZIONE DI FACILITATORE E VALUTATORE</w:t>
      </w:r>
      <w:r w:rsidR="008F19D1" w:rsidRPr="008F19D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F19D1">
        <w:rPr>
          <w:rFonts w:asciiTheme="minorHAnsi" w:hAnsiTheme="minorHAnsi" w:cstheme="minorHAnsi"/>
          <w:b/>
          <w:sz w:val="24"/>
          <w:szCs w:val="24"/>
        </w:rPr>
        <w:t>-</w:t>
      </w:r>
      <w:r w:rsidRPr="008F19D1">
        <w:rPr>
          <w:rFonts w:asciiTheme="minorHAnsi" w:hAnsiTheme="minorHAnsi" w:cstheme="minorHAnsi"/>
          <w:b/>
          <w:sz w:val="24"/>
          <w:szCs w:val="24"/>
        </w:rPr>
        <w:t xml:space="preserve"> PIANO ESTATE 26-27</w:t>
      </w:r>
    </w:p>
    <w:p w14:paraId="08D143CD" w14:textId="77777777" w:rsidR="00380281" w:rsidRPr="00380281" w:rsidRDefault="00380281" w:rsidP="0026020A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4C30D026" w14:textId="28F74C8E" w:rsid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3240B316" w14:textId="3F6DB1B1" w:rsidR="00276DDE" w:rsidRDefault="00276DDE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276DDE" w:rsidRPr="00276DDE" w14:paraId="105F33E8" w14:textId="77777777" w:rsidTr="003228CC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F156" w14:textId="1BD2AC32" w:rsidR="00276DDE" w:rsidRPr="008F19D1" w:rsidRDefault="00276DDE" w:rsidP="008F19D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F19D1">
              <w:rPr>
                <w:rFonts w:asciiTheme="minorHAnsi" w:hAnsiTheme="minorHAnsi" w:cstheme="minorHAnsi"/>
                <w:b/>
              </w:rPr>
              <w:br w:type="page"/>
              <w:t xml:space="preserve">ALLEGATO B: </w:t>
            </w:r>
            <w:r w:rsidRPr="00276DDE">
              <w:rPr>
                <w:rFonts w:asciiTheme="minorHAnsi" w:hAnsiTheme="minorHAnsi" w:cstheme="minorHAnsi"/>
                <w:b/>
              </w:rPr>
              <w:t xml:space="preserve">GRIGLIA DI VALUTAZIONE DEI TITOLI PER </w:t>
            </w:r>
            <w:r w:rsidR="002243B3">
              <w:rPr>
                <w:rFonts w:asciiTheme="minorHAnsi" w:hAnsiTheme="minorHAnsi" w:cstheme="minorHAnsi"/>
                <w:b/>
              </w:rPr>
              <w:t>DOCENTE</w:t>
            </w:r>
            <w:r w:rsidR="008F19D1">
              <w:rPr>
                <w:rFonts w:asciiTheme="minorHAnsi" w:hAnsiTheme="minorHAnsi" w:cstheme="minorHAnsi"/>
                <w:b/>
              </w:rPr>
              <w:t xml:space="preserve"> </w:t>
            </w:r>
            <w:r w:rsidR="008F19D1" w:rsidRPr="008F19D1">
              <w:rPr>
                <w:rFonts w:asciiTheme="minorHAnsi" w:hAnsiTheme="minorHAnsi" w:cstheme="minorHAnsi"/>
                <w:b/>
              </w:rPr>
              <w:t>DI SUPPORTO CON FUNZIONE DI FACILITATORE E VALUTATORE</w:t>
            </w:r>
            <w:r w:rsidR="002243B3">
              <w:rPr>
                <w:rFonts w:asciiTheme="minorHAnsi" w:hAnsiTheme="minorHAnsi" w:cstheme="minorHAnsi"/>
                <w:b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</w:rPr>
              <w:t>PIANO ESTATE 26-27</w:t>
            </w:r>
          </w:p>
        </w:tc>
      </w:tr>
      <w:tr w:rsidR="00276DDE" w:rsidRPr="00276DDE" w14:paraId="37038AB5" w14:textId="77777777" w:rsidTr="003228CC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C59FE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276DDE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244DAFAA" w14:textId="77777777" w:rsidR="008F19D1" w:rsidRDefault="008F19D1" w:rsidP="00276DDE">
            <w:pPr>
              <w:pStyle w:val="Paragrafoelenco"/>
              <w:numPr>
                <w:ilvl w:val="0"/>
                <w:numId w:val="34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19D1">
              <w:rPr>
                <w:rFonts w:asciiTheme="minorHAnsi" w:hAnsiTheme="minorHAnsi" w:cstheme="minorHAnsi"/>
                <w:b/>
                <w:sz w:val="20"/>
                <w:szCs w:val="20"/>
              </w:rPr>
              <w:t>essere in possesso della maturata esperienza di supporto certificata attraverso attestazioni o precedenti esperienze nel settore</w:t>
            </w:r>
            <w:r w:rsidRPr="00276DD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9039A23" w14:textId="73A27195" w:rsidR="00276DDE" w:rsidRPr="00276DDE" w:rsidRDefault="00276DDE" w:rsidP="00276DDE">
            <w:pPr>
              <w:pStyle w:val="Paragrafoelenco"/>
              <w:numPr>
                <w:ilvl w:val="0"/>
                <w:numId w:val="34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  <w:szCs w:val="20"/>
              </w:rPr>
              <w:t>essere docente interno per tutto il periodo dell’incarico</w:t>
            </w:r>
          </w:p>
          <w:p w14:paraId="1A3D26BB" w14:textId="1C5D5B61" w:rsidR="00276DDE" w:rsidRPr="008F19D1" w:rsidRDefault="00276DDE" w:rsidP="008F19D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76DDE" w:rsidRPr="00276DDE" w14:paraId="603568A2" w14:textId="77777777" w:rsidTr="00574DB9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  <w:vAlign w:val="center"/>
          </w:tcPr>
          <w:p w14:paraId="43B1B193" w14:textId="0B3FD841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L' ISTRUZIONE, LA FORMAZIONE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</w:rPr>
              <w:t xml:space="preserve">NELLO SPECIFICO </w:t>
            </w:r>
            <w:r>
              <w:rPr>
                <w:rFonts w:asciiTheme="minorHAnsi" w:hAnsiTheme="minorHAnsi" w:cstheme="minorHAnsi"/>
                <w:b/>
              </w:rPr>
              <w:t xml:space="preserve"> MODULO</w:t>
            </w:r>
            <w:r w:rsidRPr="00276DDE">
              <w:rPr>
                <w:rFonts w:asciiTheme="minorHAnsi" w:hAnsiTheme="minorHAnsi" w:cstheme="minorHAnsi"/>
                <w:b/>
              </w:rPr>
              <w:t xml:space="preserve">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61EA9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02ED19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E984C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276DDE" w:rsidRPr="00276DDE" w14:paraId="286A2D61" w14:textId="77777777" w:rsidTr="007A1540">
        <w:tc>
          <w:tcPr>
            <w:tcW w:w="4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70FAE0C6" w14:textId="77777777" w:rsidR="00276DDE" w:rsidRDefault="00276DDE" w:rsidP="003228CC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  <w:r w:rsidRPr="00276DDE">
              <w:rPr>
                <w:rFonts w:asciiTheme="minorHAnsi" w:hAnsiTheme="minorHAnsi" w:cstheme="minorHAnsi"/>
              </w:rPr>
              <w:t>(vecchio ordinamento o magistrale)</w:t>
            </w:r>
          </w:p>
          <w:p w14:paraId="638DF607" w14:textId="77777777" w:rsidR="00276DDE" w:rsidRPr="00276DDE" w:rsidRDefault="00276DDE" w:rsidP="003228CC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valutata una sola laurea</w:t>
            </w:r>
          </w:p>
          <w:p w14:paraId="0E47EFDE" w14:textId="3F43B4E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C9CC52" w14:textId="77777777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05A3A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824766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F648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726082FA" w14:textId="77777777" w:rsidTr="007A1540">
        <w:tc>
          <w:tcPr>
            <w:tcW w:w="42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19F86" w14:textId="77777777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21B6C3" w14:textId="7AC35281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r w:rsidRPr="00276DDE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D43EF" w14:textId="63C92CB8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413A6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8977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090B472B" w14:textId="77777777" w:rsidTr="00F543C6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D7E3C" w14:textId="77777777" w:rsidR="00276DDE" w:rsidRDefault="00276DDE" w:rsidP="00276DDE">
            <w:pPr>
              <w:rPr>
                <w:rFonts w:asciiTheme="minorHAnsi" w:hAnsiTheme="minorHAnsi" w:cstheme="minorHAnsi"/>
                <w:bCs/>
              </w:rPr>
            </w:pPr>
            <w:r w:rsidRPr="00276DDE">
              <w:rPr>
                <w:rFonts w:asciiTheme="minorHAnsi" w:hAnsiTheme="minorHAnsi" w:cstheme="minorHAnsi"/>
                <w:b/>
              </w:rPr>
              <w:t>A</w:t>
            </w:r>
            <w:r>
              <w:rPr>
                <w:rFonts w:asciiTheme="minorHAnsi" w:hAnsiTheme="minorHAnsi" w:cstheme="minorHAnsi"/>
                <w:b/>
              </w:rPr>
              <w:t>2</w:t>
            </w:r>
            <w:r w:rsidRPr="00276DDE">
              <w:rPr>
                <w:rFonts w:asciiTheme="minorHAnsi" w:hAnsiTheme="minorHAnsi" w:cstheme="minorHAnsi"/>
                <w:b/>
              </w:rPr>
              <w:t xml:space="preserve">. DIPLOMA DI ISTRUZIONE SECONDARIA </w:t>
            </w:r>
            <w:r w:rsidRPr="00276DDE">
              <w:rPr>
                <w:rFonts w:asciiTheme="minorHAnsi" w:hAnsiTheme="minorHAnsi" w:cstheme="minorHAnsi"/>
                <w:bCs/>
              </w:rPr>
              <w:t>(in alternativa a</w:t>
            </w:r>
            <w:r>
              <w:rPr>
                <w:rFonts w:asciiTheme="minorHAnsi" w:hAnsiTheme="minorHAnsi" w:cstheme="minorHAnsi"/>
                <w:bCs/>
              </w:rPr>
              <w:t>l</w:t>
            </w:r>
            <w:r w:rsidRPr="00276DDE">
              <w:rPr>
                <w:rFonts w:asciiTheme="minorHAnsi" w:hAnsiTheme="minorHAnsi" w:cstheme="minorHAnsi"/>
                <w:bCs/>
              </w:rPr>
              <w:t xml:space="preserve"> punt</w:t>
            </w:r>
            <w:r>
              <w:rPr>
                <w:rFonts w:asciiTheme="minorHAnsi" w:hAnsiTheme="minorHAnsi" w:cstheme="minorHAnsi"/>
                <w:bCs/>
              </w:rPr>
              <w:t>o</w:t>
            </w:r>
            <w:r w:rsidRPr="00276DDE">
              <w:rPr>
                <w:rFonts w:asciiTheme="minorHAnsi" w:hAnsiTheme="minorHAnsi" w:cstheme="minorHAnsi"/>
                <w:bCs/>
              </w:rPr>
              <w:t xml:space="preserve"> A1)</w:t>
            </w:r>
          </w:p>
          <w:p w14:paraId="0AC0A4FC" w14:textId="77777777" w:rsidR="00276DDE" w:rsidRPr="00276DDE" w:rsidRDefault="00276DDE" w:rsidP="00276DD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valutata un solo titolo</w:t>
            </w:r>
          </w:p>
          <w:p w14:paraId="05710912" w14:textId="2A5396E2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759C07" w14:textId="578123DE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EFA3F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730CE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0A2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A32C335" w14:textId="77777777" w:rsidTr="00574DB9">
        <w:trPr>
          <w:trHeight w:val="308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69621A1E" w14:textId="255F3FA0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  <w:b/>
              </w:rPr>
              <w:t>B.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ALTRI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TITOLI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CULTURALI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90DA5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46B6F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4DA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EF801FB" w14:textId="77777777" w:rsidTr="003228CC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C64E7" w14:textId="77777777" w:rsidR="00276DDE" w:rsidRDefault="00276DDE" w:rsidP="00276D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B1</w:t>
            </w:r>
            <w:r w:rsidRPr="00276DDE">
              <w:rPr>
                <w:rFonts w:asciiTheme="minorHAnsi" w:hAnsiTheme="minorHAnsi" w:cstheme="minorHAnsi"/>
                <w:b/>
              </w:rPr>
              <w:t xml:space="preserve">. DOTTORATO DI RICERCA </w:t>
            </w:r>
            <w:r w:rsidRPr="00276DDE">
              <w:rPr>
                <w:rFonts w:asciiTheme="minorHAnsi" w:hAnsiTheme="minorHAnsi" w:cstheme="minorHAnsi"/>
              </w:rPr>
              <w:t>congruente con le finalità del modulo</w:t>
            </w:r>
          </w:p>
          <w:p w14:paraId="025A8714" w14:textId="3568745D" w:rsidR="00276DDE" w:rsidRPr="00276DDE" w:rsidRDefault="00276DDE" w:rsidP="00276DDE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CAFE1" w14:textId="46A8DFA9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F42BA0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3A5E4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31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4118D58" w14:textId="77777777" w:rsidTr="003228CC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D81A6" w14:textId="77777777" w:rsidR="00276DDE" w:rsidRDefault="00276DDE" w:rsidP="00276D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B2</w:t>
            </w:r>
            <w:r w:rsidRPr="00276DDE">
              <w:rPr>
                <w:rFonts w:asciiTheme="minorHAnsi" w:hAnsiTheme="minorHAnsi" w:cstheme="minorHAnsi"/>
                <w:b/>
              </w:rPr>
              <w:t xml:space="preserve">. MASTER UNIVERSITARIO </w:t>
            </w:r>
            <w:r w:rsidRPr="00A93C6D">
              <w:rPr>
                <w:rFonts w:asciiTheme="minorHAnsi" w:hAnsiTheme="minorHAnsi" w:cstheme="minorHAnsi"/>
              </w:rPr>
              <w:t>(di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almeno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1500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ore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–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60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CFU)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congruente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le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del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modulo</w:t>
            </w:r>
          </w:p>
          <w:p w14:paraId="3B70FA76" w14:textId="15053DCF" w:rsidR="00276DDE" w:rsidRPr="00276DDE" w:rsidRDefault="00276DDE" w:rsidP="00276DDE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455981" w14:textId="1EBDC08D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87A57F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4C7E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25A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EB85D80" w14:textId="77777777" w:rsidTr="003228CC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015D3" w14:textId="79327F2A" w:rsid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B.3</w:t>
            </w:r>
            <w:r w:rsidRPr="00A93C6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DIPLOMI</w:t>
            </w:r>
            <w:r w:rsidRPr="00276DDE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</w:t>
            </w:r>
            <w:r w:rsidRPr="00276DDE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SPECIALIZZAZIONE</w:t>
            </w:r>
            <w:r w:rsidRPr="00A93C6D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post-laurea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congruenti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le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del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modulo</w:t>
            </w:r>
          </w:p>
          <w:p w14:paraId="1DF9708A" w14:textId="2218736E" w:rsidR="00276DDE" w:rsidRP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sz w:val="16"/>
                <w:szCs w:val="16"/>
              </w:rPr>
              <w:t>Verrà valutato un solo titolo</w:t>
            </w:r>
          </w:p>
          <w:p w14:paraId="40684C79" w14:textId="74327140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4AA02F" w14:textId="710CD3CF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F0304C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79ABF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690A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1BCD4300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60332" w14:textId="66D326D9" w:rsidR="00276DDE" w:rsidRDefault="00276DDE" w:rsidP="00276DDE">
            <w:pPr>
              <w:pStyle w:val="TableParagraph"/>
              <w:ind w:left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</w:rPr>
              <w:t>B.4 ATTESTATI</w:t>
            </w:r>
            <w:r w:rsidRPr="00276DDE">
              <w:rPr>
                <w:rFonts w:asciiTheme="minorHAnsi" w:hAnsiTheme="minorHAnsi" w:cstheme="minorHAnsi"/>
                <w:b/>
                <w:spacing w:val="6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</w:t>
            </w:r>
            <w:r w:rsidRPr="00276DDE">
              <w:rPr>
                <w:rFonts w:asciiTheme="minorHAnsi" w:hAnsiTheme="minorHAnsi" w:cstheme="minorHAnsi"/>
                <w:b/>
                <w:spacing w:val="50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PARTECIPAZIONE</w:t>
            </w:r>
            <w:r w:rsidRPr="00A93C6D">
              <w:rPr>
                <w:rFonts w:asciiTheme="minorHAnsi" w:hAnsiTheme="minorHAnsi" w:cstheme="minorHAnsi"/>
                <w:spacing w:val="49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</w:t>
            </w:r>
            <w:r w:rsidRPr="00A93C6D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Corsi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di</w:t>
            </w:r>
            <w:r w:rsidRPr="00A93C6D">
              <w:rPr>
                <w:rFonts w:asciiTheme="minorHAnsi" w:hAnsiTheme="minorHAnsi" w:cstheme="minorHAnsi"/>
                <w:spacing w:val="50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49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o</w:t>
            </w:r>
            <w:r w:rsidRPr="00A93C6D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aggiornamento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congruenti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</w:t>
            </w:r>
            <w:r w:rsidRPr="00A93C6D">
              <w:rPr>
                <w:rFonts w:asciiTheme="minorHAnsi" w:hAnsiTheme="minorHAnsi" w:cstheme="minorHAnsi"/>
                <w:spacing w:val="5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le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del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modulo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di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durata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non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inferiore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20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ore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ciascuno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053A8D" w14:textId="4504F56E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A42590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1E65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A06C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CEE94B6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DBE75" w14:textId="353568D3" w:rsidR="00276DDE" w:rsidRP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</w:rPr>
              <w:t>B.5 PATENTE</w:t>
            </w:r>
            <w:r w:rsidRPr="00276DDE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EUROPEA</w:t>
            </w:r>
            <w:r w:rsidRPr="00276DDE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ECDL</w:t>
            </w:r>
            <w:r w:rsidRPr="00276DDE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(o</w:t>
            </w:r>
            <w:r w:rsidRPr="00276DDE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similari)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507216" w14:textId="30CD4225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3578E7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C17A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299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1C1E5C98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9DAE6" w14:textId="54BC7B27" w:rsidR="00276DDE" w:rsidRPr="0080118E" w:rsidRDefault="0080118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  <w:sz w:val="20"/>
              </w:rPr>
              <w:t>B.6 ALTRE</w:t>
            </w:r>
            <w:r w:rsidRPr="0080118E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  <w:sz w:val="20"/>
              </w:rPr>
              <w:t>CERTIFICAZIONI</w:t>
            </w:r>
            <w:r w:rsidRPr="0080118E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  <w:sz w:val="20"/>
              </w:rPr>
              <w:t>INFORMATICHE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2FAE54" w14:textId="6E9EFE59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3FA14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1A4B86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38C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F920297" w14:textId="77777777" w:rsidTr="00574DB9">
        <w:trPr>
          <w:trHeight w:val="45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F00"/>
            <w:vAlign w:val="center"/>
          </w:tcPr>
          <w:p w14:paraId="5C0BAF56" w14:textId="050E718F" w:rsidR="00276DDE" w:rsidRPr="00276DDE" w:rsidRDefault="0080118E" w:rsidP="00276DDE">
            <w:pPr>
              <w:rPr>
                <w:rFonts w:asciiTheme="minorHAnsi" w:hAnsiTheme="minorHAnsi" w:cstheme="minorHAnsi"/>
              </w:rPr>
            </w:pPr>
            <w:r w:rsidRPr="00A93C6D">
              <w:rPr>
                <w:rFonts w:asciiTheme="minorHAnsi" w:hAnsiTheme="minorHAnsi" w:cstheme="minorHAnsi"/>
                <w:b/>
              </w:rPr>
              <w:t>C.</w:t>
            </w:r>
            <w:r w:rsidRPr="00A93C6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ESPERIENZE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LAVORATIVE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E/O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PROFESSIONALI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524F8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C2E835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092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39714621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9B01A" w14:textId="33DED36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Pregresse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esperienze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progetti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PON-POR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 xml:space="preserve"> 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5A936" w14:textId="6C7F7FB2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797FAA" w14:textId="492ECFDD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3911E" w14:textId="452D2EC5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32F8D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ED3F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54D2DA42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9CC91B" w14:textId="5097683F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corsi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BBE23" w14:textId="7252BC88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A40CC" w14:textId="23E920C9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4A429" w14:textId="7168139B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8A6867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3F109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7D0E7D79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46AB3" w14:textId="5B8723E2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corsi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>
              <w:rPr>
                <w:rFonts w:asciiTheme="minorHAnsi" w:hAnsiTheme="minorHAnsi" w:cstheme="minorHAnsi"/>
              </w:rPr>
              <w:t xml:space="preserve"> al modulo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43"/>
              </w:rPr>
              <w:t xml:space="preserve"> </w:t>
            </w:r>
            <w:r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contesto diverso</w:t>
            </w:r>
            <w:r w:rsidRPr="00A93C6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da quello</w:t>
            </w:r>
            <w:r w:rsidRPr="00A93C6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scolastico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7E32EA" w14:textId="6B17AAC2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740556" w14:textId="419B8E25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D9547" w14:textId="40C50B8F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5480E3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51DE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2A92B9DF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0F018A" w14:textId="6A787DA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coordinatore/docente</w:t>
            </w:r>
            <w:r w:rsidRPr="00A93C6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progetti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scolastici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 xml:space="preserve"> 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>
              <w:rPr>
                <w:rFonts w:asciiTheme="minorHAnsi" w:hAnsiTheme="minorHAnsi" w:cstheme="minorHAnsi"/>
              </w:rPr>
              <w:t xml:space="preserve"> 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BAE700" w14:textId="05FED056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3C92A4" w14:textId="07A8F417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2546C" w14:textId="6259364D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DB1F0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2405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1B536682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7D43A" w14:textId="2B784BE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Incarichi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attività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laboratoriali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extracurriculari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inerenti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il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modulo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richiesto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855703" w14:textId="3C4B4A3E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7F2CB" w14:textId="77A8D73E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DA3461" w14:textId="13852182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1856E3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20A7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5D2200C3" w14:textId="77777777" w:rsidTr="003228C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1CEC3B" w14:textId="4103A7AB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Conoscenza ed uso della piattaforma GPU dichiarata nel curriculum, in relazione ad attività</w:t>
            </w:r>
            <w:r w:rsidRPr="00A93C6D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documentate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Esperto/Tutor/Referente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valutazione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 progetto PON -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POR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F73B8" w14:textId="0F7040E8" w:rsidR="0080118E" w:rsidRPr="00276DDE" w:rsidRDefault="0080118E" w:rsidP="0080118E">
            <w:pPr>
              <w:rPr>
                <w:rFonts w:asciiTheme="minorHAnsi" w:hAnsiTheme="minorHAnsi" w:cstheme="minorHAnsi"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271CFA" w14:textId="5FD87E4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8F996F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FF69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0895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47FAB349" w14:textId="77777777" w:rsidTr="003228CC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F1629F" w14:textId="43990A0E" w:rsidR="0080118E" w:rsidRPr="00276DDE" w:rsidRDefault="0080118E" w:rsidP="0080118E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 xml:space="preserve">TOTALE MAX                                                              </w:t>
            </w:r>
            <w:r w:rsidR="00574DB9">
              <w:rPr>
                <w:rFonts w:asciiTheme="minorHAnsi" w:hAnsiTheme="minorHAnsi" w:cstheme="minorHAnsi"/>
                <w:b/>
              </w:rPr>
              <w:t xml:space="preserve">              </w:t>
            </w:r>
            <w:r w:rsidRPr="00276DDE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8</w:t>
            </w:r>
            <w:r w:rsidRPr="00276DDE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159F6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C4F0EE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CE00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6E46B84D" w14:textId="77777777" w:rsidR="00276DDE" w:rsidRDefault="00276DDE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0120E9DE" w14:textId="77777777" w:rsidR="00380281" w:rsidRP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sectPr w:rsidR="00380281" w:rsidRPr="00380281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CD374" w14:textId="77777777" w:rsidR="00ED137E" w:rsidRDefault="00ED137E">
      <w:r>
        <w:separator/>
      </w:r>
    </w:p>
  </w:endnote>
  <w:endnote w:type="continuationSeparator" w:id="0">
    <w:p w14:paraId="140DB584" w14:textId="77777777" w:rsidR="00ED137E" w:rsidRDefault="00ED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3E97C729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47A2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C3F3B" w14:textId="77777777" w:rsidR="00ED137E" w:rsidRDefault="00ED137E">
      <w:r>
        <w:separator/>
      </w:r>
    </w:p>
  </w:footnote>
  <w:footnote w:type="continuationSeparator" w:id="0">
    <w:p w14:paraId="692AD2E6" w14:textId="77777777" w:rsidR="00ED137E" w:rsidRDefault="00ED1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4"/>
  </w:num>
  <w:num w:numId="9">
    <w:abstractNumId w:val="21"/>
  </w:num>
  <w:num w:numId="10">
    <w:abstractNumId w:val="12"/>
  </w:num>
  <w:num w:numId="11">
    <w:abstractNumId w:val="32"/>
  </w:num>
  <w:num w:numId="12">
    <w:abstractNumId w:val="30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7"/>
  </w:num>
  <w:num w:numId="18">
    <w:abstractNumId w:val="20"/>
  </w:num>
  <w:num w:numId="19">
    <w:abstractNumId w:val="28"/>
  </w:num>
  <w:num w:numId="20">
    <w:abstractNumId w:val="16"/>
  </w:num>
  <w:num w:numId="21">
    <w:abstractNumId w:val="9"/>
  </w:num>
  <w:num w:numId="22">
    <w:abstractNumId w:val="31"/>
  </w:num>
  <w:num w:numId="23">
    <w:abstractNumId w:val="8"/>
  </w:num>
  <w:num w:numId="24">
    <w:abstractNumId w:val="3"/>
  </w:num>
  <w:num w:numId="25">
    <w:abstractNumId w:val="4"/>
  </w:num>
  <w:num w:numId="26">
    <w:abstractNumId w:val="23"/>
  </w:num>
  <w:num w:numId="27">
    <w:abstractNumId w:val="3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6"/>
  </w:num>
  <w:num w:numId="33">
    <w:abstractNumId w:val="14"/>
  </w:num>
  <w:num w:numId="34">
    <w:abstractNumId w:val="29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D7082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3B3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020A"/>
    <w:rsid w:val="00261B43"/>
    <w:rsid w:val="002635DB"/>
    <w:rsid w:val="0026467A"/>
    <w:rsid w:val="00265864"/>
    <w:rsid w:val="0026784F"/>
    <w:rsid w:val="002708A6"/>
    <w:rsid w:val="00276DDE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281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4DB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18E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19D1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7A26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69D6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137E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table" w:customStyle="1" w:styleId="Grigliatabella1">
    <w:name w:val="Griglia tabella1"/>
    <w:basedOn w:val="Tabellanormale"/>
    <w:rsid w:val="003802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B47A26"/>
    <w:rPr>
      <w:b/>
      <w:shd w:val="pct1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4F8420-FB24-461D-AF15-DAF2774AA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5</cp:revision>
  <cp:lastPrinted>2026-06-30T09:39:00Z</cp:lastPrinted>
  <dcterms:created xsi:type="dcterms:W3CDTF">2026-10-09T12:39:00Z</dcterms:created>
  <dcterms:modified xsi:type="dcterms:W3CDTF">2026-10-09T12:49:00Z</dcterms:modified>
</cp:coreProperties>
</file>