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9F5B65" w14:textId="5072A185"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noProof/>
        </w:rPr>
        <w:drawing>
          <wp:inline distT="0" distB="0" distL="0" distR="0" wp14:anchorId="1F84A5E6" wp14:editId="62646787">
            <wp:extent cx="6826422" cy="701749"/>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5802" cy="712993"/>
                    </a:xfrm>
                    <a:prstGeom prst="rect">
                      <a:avLst/>
                    </a:prstGeom>
                    <a:noFill/>
                    <a:ln>
                      <a:noFill/>
                    </a:ln>
                  </pic:spPr>
                </pic:pic>
              </a:graphicData>
            </a:graphic>
          </wp:inline>
        </w:drawing>
      </w:r>
    </w:p>
    <w:p w14:paraId="0CD2F31A" w14:textId="4D676271" w:rsidR="00EC0DFD" w:rsidRDefault="00EB202D" w:rsidP="00EC0DFD">
      <w:pPr>
        <w:pStyle w:val="Titolo61"/>
        <w:keepNext/>
        <w:keepLines/>
        <w:shd w:val="clear" w:color="auto" w:fill="auto"/>
        <w:spacing w:before="0" w:line="240" w:lineRule="auto"/>
        <w:jc w:val="left"/>
        <w:rPr>
          <w:rFonts w:asciiTheme="minorHAnsi" w:hAnsiTheme="minorHAnsi"/>
          <w:sz w:val="24"/>
          <w:szCs w:val="24"/>
        </w:rPr>
      </w:pPr>
      <w:r>
        <w:rPr>
          <w:noProof/>
          <w:sz w:val="20"/>
        </w:rPr>
        <w:object w:dxaOrig="1440" w:dyaOrig="1440" w14:anchorId="09FD45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margin-left:412.55pt;margin-top:5.3pt;width:42.75pt;height:42.75pt;z-index:251660288">
            <v:imagedata r:id="rId9" o:title=""/>
          </v:shape>
          <o:OLEObject Type="Embed" ProgID="MSPhotoEd.3" ShapeID="_x0000_s1042" DrawAspect="Content" ObjectID="_1853062535" r:id="rId10"/>
        </w:object>
      </w:r>
      <w:r w:rsidR="00F5035C">
        <w:rPr>
          <w:noProof/>
        </w:rPr>
        <w:drawing>
          <wp:anchor distT="0" distB="0" distL="114300" distR="114300" simplePos="0" relativeHeight="251658240" behindDoc="1" locked="0" layoutInCell="1" allowOverlap="1" wp14:anchorId="7BE136B9" wp14:editId="4301B96D">
            <wp:simplePos x="0" y="0"/>
            <wp:positionH relativeFrom="column">
              <wp:posOffset>2162957</wp:posOffset>
            </wp:positionH>
            <wp:positionV relativeFrom="paragraph">
              <wp:posOffset>5422</wp:posOffset>
            </wp:positionV>
            <wp:extent cx="1525953" cy="973758"/>
            <wp:effectExtent l="0" t="0" r="0" b="0"/>
            <wp:wrapNone/>
            <wp:docPr id="12" name="Immagine 12" descr="Logo_marco_polo_med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Logo_marco_polo_medi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25953" cy="973758"/>
                    </a:xfrm>
                    <a:prstGeom prst="rect">
                      <a:avLst/>
                    </a:prstGeom>
                    <a:noFill/>
                    <a:ln>
                      <a:noFill/>
                    </a:ln>
                  </pic:spPr>
                </pic:pic>
              </a:graphicData>
            </a:graphic>
            <wp14:sizeRelH relativeFrom="page">
              <wp14:pctWidth>0</wp14:pctWidth>
            </wp14:sizeRelH>
            <wp14:sizeRelV relativeFrom="page">
              <wp14:pctHeight>0</wp14:pctHeight>
            </wp14:sizeRelV>
          </wp:anchor>
        </w:drawing>
      </w:r>
      <w:r w:rsidR="00F5035C">
        <w:rPr>
          <w:noProof/>
        </w:rPr>
        <w:drawing>
          <wp:anchor distT="0" distB="0" distL="114300" distR="114300" simplePos="0" relativeHeight="251661312" behindDoc="0" locked="0" layoutInCell="1" allowOverlap="1" wp14:anchorId="5468C769" wp14:editId="6F8DBADC">
            <wp:simplePos x="0" y="0"/>
            <wp:positionH relativeFrom="column">
              <wp:posOffset>469558</wp:posOffset>
            </wp:positionH>
            <wp:positionV relativeFrom="paragraph">
              <wp:posOffset>65307</wp:posOffset>
            </wp:positionV>
            <wp:extent cx="500380" cy="571500"/>
            <wp:effectExtent l="0" t="0" r="0" b="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0038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1ABCFF" w14:textId="25DF9150" w:rsidR="00F5035C" w:rsidRDefault="00F5035C" w:rsidP="00D7321D">
      <w:pPr>
        <w:pStyle w:val="Titolo61"/>
        <w:keepNext/>
        <w:keepLines/>
        <w:shd w:val="clear" w:color="auto" w:fill="auto"/>
        <w:spacing w:before="0" w:line="240" w:lineRule="auto"/>
        <w:rPr>
          <w:rFonts w:asciiTheme="minorHAnsi" w:hAnsiTheme="minorHAnsi"/>
          <w:sz w:val="24"/>
          <w:szCs w:val="24"/>
        </w:rPr>
      </w:pPr>
    </w:p>
    <w:p w14:paraId="680C2A18" w14:textId="385C70FD" w:rsidR="00F5035C" w:rsidRDefault="00F5035C" w:rsidP="00F5035C"/>
    <w:p w14:paraId="35B7C08C" w14:textId="3F11CE2A" w:rsidR="00F5035C" w:rsidRDefault="00F5035C" w:rsidP="00F5035C"/>
    <w:p w14:paraId="65628EED" w14:textId="291F0630" w:rsidR="00F5035C" w:rsidRDefault="00EB202D" w:rsidP="00F5035C">
      <w:r>
        <w:rPr>
          <w:rFonts w:ascii="Calibri" w:hAnsi="Calibri" w:cs="Calibri"/>
          <w:noProof/>
          <w:sz w:val="32"/>
          <w:szCs w:val="32"/>
        </w:rPr>
        <w:object w:dxaOrig="1440" w:dyaOrig="1440" w14:anchorId="52B6F4FD">
          <v:shape id="_x0000_s1045" type="#_x0000_t75" style="position:absolute;margin-left:420.45pt;margin-top:.9pt;width:31.4pt;height:51.9pt;z-index:251663360">
            <v:imagedata r:id="rId13" o:title=""/>
          </v:shape>
          <o:OLEObject Type="Embed" ProgID="MSPhotoEd.3" ShapeID="_x0000_s1045" DrawAspect="Content" ObjectID="_1853062536" r:id="rId14"/>
        </w:object>
      </w:r>
      <w:r w:rsidR="00F5035C" w:rsidRPr="003E25B2">
        <w:rPr>
          <w:rFonts w:ascii="Calibri" w:hAnsi="Calibri" w:cs="Calibri"/>
          <w:noProof/>
          <w:sz w:val="32"/>
          <w:szCs w:val="32"/>
        </w:rPr>
        <w:drawing>
          <wp:anchor distT="0" distB="0" distL="114300" distR="114300" simplePos="0" relativeHeight="251662336" behindDoc="1" locked="0" layoutInCell="1" allowOverlap="1" wp14:anchorId="4FE172B0" wp14:editId="0CDFBD20">
            <wp:simplePos x="0" y="0"/>
            <wp:positionH relativeFrom="column">
              <wp:posOffset>319698</wp:posOffset>
            </wp:positionH>
            <wp:positionV relativeFrom="paragraph">
              <wp:posOffset>87923</wp:posOffset>
            </wp:positionV>
            <wp:extent cx="800100" cy="517525"/>
            <wp:effectExtent l="0" t="0" r="0" b="0"/>
            <wp:wrapNone/>
            <wp:docPr id="10" name="Immagine 10" descr="European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uropean Flag"/>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800100" cy="517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1212A9" w14:textId="15AFA40C" w:rsidR="00F5035C" w:rsidRDefault="00F5035C" w:rsidP="00F5035C">
      <w:pPr>
        <w:tabs>
          <w:tab w:val="center" w:pos="4932"/>
        </w:tabs>
        <w:rPr>
          <w:rFonts w:ascii="Comic Sans MS" w:hAnsi="Comic Sans MS"/>
        </w:rPr>
      </w:pPr>
      <w:r>
        <w:rPr>
          <w:rFonts w:ascii="Comic Sans MS" w:hAnsi="Comic Sans MS"/>
        </w:rPr>
        <w:tab/>
      </w:r>
    </w:p>
    <w:p w14:paraId="7D629AD5" w14:textId="2F581F29" w:rsidR="00F5035C" w:rsidRDefault="00F5035C" w:rsidP="00F5035C">
      <w:pPr>
        <w:tabs>
          <w:tab w:val="center" w:pos="4932"/>
        </w:tabs>
        <w:rPr>
          <w:rFonts w:ascii="Comic Sans MS" w:hAnsi="Comic Sans MS"/>
        </w:rPr>
      </w:pPr>
    </w:p>
    <w:p w14:paraId="4ADADB7C" w14:textId="4C2632BF" w:rsidR="00F5035C" w:rsidRDefault="00F5035C" w:rsidP="00F5035C">
      <w:pPr>
        <w:tabs>
          <w:tab w:val="center" w:pos="4932"/>
        </w:tabs>
        <w:rPr>
          <w:rFonts w:ascii="Comic Sans MS" w:hAnsi="Comic Sans MS"/>
        </w:rPr>
      </w:pPr>
    </w:p>
    <w:p w14:paraId="5CBDD2CB" w14:textId="46C1CCB7" w:rsidR="00F5035C" w:rsidRPr="003E25B2" w:rsidRDefault="00F5035C" w:rsidP="00B123C1">
      <w:pPr>
        <w:pStyle w:val="Titolo2"/>
        <w:pBdr>
          <w:top w:val="none" w:sz="0" w:space="0" w:color="auto"/>
          <w:left w:val="none" w:sz="0" w:space="0" w:color="auto"/>
          <w:bottom w:val="none" w:sz="0" w:space="0" w:color="auto"/>
          <w:right w:val="none" w:sz="0" w:space="0" w:color="auto"/>
        </w:pBdr>
        <w:ind w:right="-1"/>
        <w:rPr>
          <w:rFonts w:ascii="Calibri" w:hAnsi="Calibri" w:cs="Calibri"/>
          <w:sz w:val="32"/>
          <w:szCs w:val="32"/>
        </w:rPr>
      </w:pPr>
      <w:r w:rsidRPr="003E25B2">
        <w:rPr>
          <w:rFonts w:ascii="Calibri" w:hAnsi="Calibri" w:cs="Calibri"/>
          <w:sz w:val="32"/>
          <w:szCs w:val="32"/>
        </w:rPr>
        <w:t>ISTITUTO TECNICO ECONOMICO</w:t>
      </w:r>
    </w:p>
    <w:p w14:paraId="6E6612BC" w14:textId="77777777" w:rsidR="00BF3105" w:rsidRDefault="00BF3105" w:rsidP="00BF3105">
      <w:pPr>
        <w:pStyle w:val="Titolo2"/>
        <w:pBdr>
          <w:top w:val="none" w:sz="0" w:space="0" w:color="auto"/>
          <w:left w:val="none" w:sz="0" w:space="0" w:color="auto"/>
          <w:bottom w:val="none" w:sz="0" w:space="0" w:color="auto"/>
          <w:right w:val="none" w:sz="0" w:space="0" w:color="auto"/>
        </w:pBdr>
        <w:ind w:right="-1"/>
        <w:rPr>
          <w:rFonts w:ascii="Calibri" w:hAnsi="Calibri" w:cs="Calibri"/>
          <w:sz w:val="22"/>
          <w:szCs w:val="22"/>
        </w:rPr>
      </w:pPr>
      <w:r>
        <w:rPr>
          <w:rFonts w:ascii="Calibri" w:hAnsi="Calibri" w:cs="Calibri"/>
          <w:sz w:val="22"/>
          <w:szCs w:val="22"/>
        </w:rPr>
        <w:t>INDIRIZZO TURISMO, BENI CULTURALI E AMBIENTALI “MARCO POLO”</w:t>
      </w:r>
    </w:p>
    <w:p w14:paraId="706C09EF" w14:textId="77777777" w:rsidR="00F5035C" w:rsidRPr="003E25B2" w:rsidRDefault="00F5035C" w:rsidP="00F5035C">
      <w:pPr>
        <w:jc w:val="center"/>
        <w:rPr>
          <w:rFonts w:ascii="Calibri" w:hAnsi="Calibri" w:cs="Calibri"/>
          <w:b/>
          <w:sz w:val="16"/>
          <w:szCs w:val="16"/>
        </w:rPr>
      </w:pPr>
      <w:bookmarkStart w:id="0" w:name="_GoBack"/>
      <w:bookmarkEnd w:id="0"/>
      <w:r w:rsidRPr="003E25B2">
        <w:rPr>
          <w:rFonts w:ascii="Calibri" w:hAnsi="Calibri" w:cs="Calibri"/>
          <w:b/>
          <w:sz w:val="16"/>
          <w:szCs w:val="16"/>
        </w:rPr>
        <w:t>Via Ugo La Malfa, 113 – 90146 P A L E R M O</w:t>
      </w:r>
    </w:p>
    <w:p w14:paraId="7BC5FA60" w14:textId="77777777" w:rsidR="00F5035C" w:rsidRPr="003E25B2" w:rsidRDefault="00F5035C" w:rsidP="00F5035C">
      <w:pPr>
        <w:jc w:val="center"/>
        <w:rPr>
          <w:rFonts w:ascii="Calibri" w:hAnsi="Calibri" w:cs="Calibri"/>
          <w:b/>
          <w:sz w:val="16"/>
          <w:szCs w:val="16"/>
          <w:lang w:val="en-GB"/>
        </w:rPr>
      </w:pPr>
      <w:r w:rsidRPr="003E25B2">
        <w:rPr>
          <w:rFonts w:ascii="Calibri" w:hAnsi="Calibri" w:cs="Calibri"/>
          <w:b/>
          <w:sz w:val="16"/>
          <w:szCs w:val="16"/>
          <w:lang w:val="en-GB"/>
        </w:rPr>
        <w:t xml:space="preserve">c.f. 80012780823 – </w:t>
      </w:r>
      <w:proofErr w:type="spellStart"/>
      <w:r w:rsidRPr="003E25B2">
        <w:rPr>
          <w:rFonts w:ascii="Calibri" w:hAnsi="Calibri" w:cs="Calibri"/>
          <w:b/>
          <w:sz w:val="16"/>
          <w:szCs w:val="16"/>
          <w:lang w:val="en-GB"/>
        </w:rPr>
        <w:t>c.m</w:t>
      </w:r>
      <w:proofErr w:type="spellEnd"/>
      <w:r w:rsidRPr="003E25B2">
        <w:rPr>
          <w:rFonts w:ascii="Calibri" w:hAnsi="Calibri" w:cs="Calibri"/>
          <w:b/>
          <w:sz w:val="16"/>
          <w:szCs w:val="16"/>
          <w:lang w:val="en-GB"/>
        </w:rPr>
        <w:t>. PATN01000Q</w:t>
      </w:r>
    </w:p>
    <w:p w14:paraId="75232C15" w14:textId="77777777" w:rsidR="00F5035C" w:rsidRPr="003E25B2" w:rsidRDefault="00F5035C" w:rsidP="00F5035C">
      <w:pPr>
        <w:jc w:val="center"/>
        <w:rPr>
          <w:rFonts w:ascii="Calibri" w:hAnsi="Calibri" w:cs="Calibri"/>
          <w:b/>
          <w:sz w:val="16"/>
          <w:szCs w:val="16"/>
          <w:lang w:val="en-GB"/>
        </w:rPr>
      </w:pPr>
      <w:r w:rsidRPr="003E25B2">
        <w:rPr>
          <w:rFonts w:ascii="Calibri" w:hAnsi="Calibri" w:cs="Calibri"/>
          <w:b/>
          <w:sz w:val="16"/>
          <w:szCs w:val="16"/>
          <w:lang w:val="en-GB"/>
        </w:rPr>
        <w:t xml:space="preserve">Tel. 091/6886878 </w:t>
      </w:r>
    </w:p>
    <w:p w14:paraId="615F2188" w14:textId="77777777" w:rsidR="00F5035C" w:rsidRPr="003E25B2" w:rsidRDefault="00F5035C" w:rsidP="00F5035C">
      <w:pPr>
        <w:jc w:val="center"/>
        <w:rPr>
          <w:rFonts w:ascii="Calibri" w:hAnsi="Calibri" w:cs="Calibri"/>
          <w:b/>
          <w:sz w:val="16"/>
          <w:szCs w:val="16"/>
          <w:lang w:val="en-GB"/>
        </w:rPr>
      </w:pPr>
      <w:r w:rsidRPr="003E25B2">
        <w:rPr>
          <w:rFonts w:ascii="Calibri" w:hAnsi="Calibri" w:cs="Calibri"/>
          <w:b/>
          <w:sz w:val="16"/>
          <w:szCs w:val="16"/>
          <w:lang w:val="en-GB"/>
        </w:rPr>
        <w:t>patn01000q@istruzione.it-patn01000q@pec.istruzione.it</w:t>
      </w:r>
    </w:p>
    <w:p w14:paraId="19963AA5" w14:textId="77777777" w:rsidR="00F5035C" w:rsidRPr="003E25B2" w:rsidRDefault="00F5035C" w:rsidP="00F5035C">
      <w:pPr>
        <w:jc w:val="center"/>
        <w:rPr>
          <w:rFonts w:ascii="Calibri" w:hAnsi="Calibri" w:cs="Calibri"/>
          <w:b/>
          <w:sz w:val="16"/>
          <w:szCs w:val="16"/>
        </w:rPr>
      </w:pPr>
      <w:r w:rsidRPr="003E25B2">
        <w:rPr>
          <w:rFonts w:ascii="Calibri" w:hAnsi="Calibri" w:cs="Calibri"/>
          <w:b/>
          <w:sz w:val="16"/>
          <w:szCs w:val="16"/>
        </w:rPr>
        <w:t>sito internet: itetmarcopolo.edu.it</w:t>
      </w:r>
    </w:p>
    <w:p w14:paraId="603C4361" w14:textId="5AF59412" w:rsidR="00D7321D" w:rsidRDefault="00D7321D" w:rsidP="0096628D">
      <w:pPr>
        <w:pStyle w:val="Titolo61"/>
        <w:keepNext/>
        <w:keepLines/>
        <w:shd w:val="clear" w:color="auto" w:fill="auto"/>
        <w:spacing w:before="0" w:line="240" w:lineRule="auto"/>
        <w:jc w:val="left"/>
        <w:rPr>
          <w:rFonts w:asciiTheme="minorHAnsi" w:hAnsiTheme="minorHAnsi"/>
          <w:sz w:val="24"/>
          <w:szCs w:val="24"/>
        </w:rPr>
      </w:pPr>
    </w:p>
    <w:p w14:paraId="75FDC9EA" w14:textId="07AA8D9F" w:rsidR="005B2920" w:rsidRPr="00686945" w:rsidRDefault="005B2920" w:rsidP="005B2920">
      <w:pPr>
        <w:widowControl w:val="0"/>
        <w:tabs>
          <w:tab w:val="left" w:pos="1733"/>
        </w:tabs>
        <w:autoSpaceDE w:val="0"/>
        <w:autoSpaceDN w:val="0"/>
        <w:ind w:right="-1"/>
        <w:rPr>
          <w:rFonts w:ascii="Calibri" w:eastAsia="Calibri" w:hAnsi="Calibri" w:cs="Calibri"/>
          <w:b/>
          <w:iCs/>
          <w:sz w:val="24"/>
          <w:szCs w:val="24"/>
          <w:lang w:eastAsia="en-US"/>
        </w:rPr>
      </w:pPr>
      <w:r w:rsidRPr="00686945">
        <w:rPr>
          <w:rFonts w:ascii="Calibri" w:eastAsia="Calibri" w:hAnsi="Calibri" w:cs="Calibri"/>
          <w:b/>
          <w:iCs/>
          <w:sz w:val="24"/>
          <w:szCs w:val="24"/>
          <w:lang w:eastAsia="en-US"/>
        </w:rPr>
        <w:t xml:space="preserve">OGGETTO: DICHIARAZIONE DI INSUSSISTENZA CAUSE OSTATIVE PER IL RUOLO DI </w:t>
      </w:r>
      <w:r w:rsidR="00686945" w:rsidRPr="00686945">
        <w:rPr>
          <w:rFonts w:ascii="Calibri" w:eastAsia="Calibri" w:hAnsi="Calibri" w:cs="Calibri"/>
          <w:b/>
          <w:iCs/>
          <w:sz w:val="24"/>
          <w:szCs w:val="24"/>
          <w:lang w:eastAsia="en-US"/>
        </w:rPr>
        <w:t>DOCENTE</w:t>
      </w:r>
      <w:r w:rsidRPr="00686945">
        <w:rPr>
          <w:rFonts w:ascii="Calibri" w:eastAsia="Calibri" w:hAnsi="Calibri" w:cs="Calibri"/>
          <w:b/>
          <w:iCs/>
          <w:sz w:val="24"/>
          <w:szCs w:val="24"/>
          <w:lang w:eastAsia="en-US"/>
        </w:rPr>
        <w:t xml:space="preserve"> A</w:t>
      </w:r>
      <w:r w:rsidR="00686945" w:rsidRPr="00686945">
        <w:rPr>
          <w:rFonts w:ascii="Calibri" w:eastAsia="Calibri" w:hAnsi="Calibri" w:cs="Calibri"/>
          <w:b/>
          <w:iCs/>
          <w:sz w:val="24"/>
          <w:szCs w:val="24"/>
          <w:lang w:eastAsia="en-US"/>
        </w:rPr>
        <w:t xml:space="preserve"> SUPPORTO CON FUNZIONE DI FACILITATORE E VALUTATORE A</w:t>
      </w:r>
      <w:r w:rsidRPr="00686945">
        <w:rPr>
          <w:rFonts w:ascii="Calibri" w:eastAsia="Calibri" w:hAnsi="Calibri" w:cs="Calibri"/>
          <w:b/>
          <w:iCs/>
          <w:sz w:val="24"/>
          <w:szCs w:val="24"/>
          <w:lang w:eastAsia="en-US"/>
        </w:rPr>
        <w:t xml:space="preserve"> VALERE SU:</w:t>
      </w:r>
    </w:p>
    <w:p w14:paraId="6B4C3975" w14:textId="77777777" w:rsidR="005B2920" w:rsidRPr="00795B01" w:rsidRDefault="005B2920" w:rsidP="005B2920">
      <w:pPr>
        <w:autoSpaceDE w:val="0"/>
        <w:autoSpaceDN w:val="0"/>
        <w:adjustRightInd w:val="0"/>
        <w:jc w:val="both"/>
        <w:rPr>
          <w:rFonts w:asciiTheme="minorHAnsi" w:hAnsiTheme="minorHAnsi" w:cstheme="minorHAnsi"/>
          <w:b/>
          <w:i/>
          <w:iCs/>
          <w:sz w:val="22"/>
          <w:szCs w:val="22"/>
        </w:rPr>
      </w:pPr>
      <w:r w:rsidRPr="00686945">
        <w:rPr>
          <w:rFonts w:asciiTheme="minorHAnsi" w:hAnsiTheme="minorHAnsi" w:cstheme="minorHAnsi"/>
          <w:iCs/>
          <w:sz w:val="22"/>
          <w:szCs w:val="22"/>
        </w:rPr>
        <w:t>Fondi Strutturali Europei</w:t>
      </w:r>
      <w:r w:rsidRPr="00795B01">
        <w:rPr>
          <w:rFonts w:asciiTheme="minorHAnsi" w:hAnsiTheme="minorHAnsi" w:cstheme="minorHAnsi"/>
          <w:iCs/>
          <w:sz w:val="22"/>
          <w:szCs w:val="22"/>
        </w:rPr>
        <w:t xml:space="preserve"> – Programma Nazionale “Scuola e competenze” 2021-2027 – Priorità 01 – Scuola e competenze – Fondo Sociale Europeo Plus (FSE+) – Obiettivo Specifico ESO4.6, Azione ESO4.6. A4 – Sotto-azione ESO4.6.A4A – Interventi di cui al decreto del Ministro dell’istruzione e del merito dell’11 maggio 2026, n. 79 – Avviso Pubblico AOOGABMI </w:t>
      </w:r>
      <w:proofErr w:type="spellStart"/>
      <w:r w:rsidRPr="00795B01">
        <w:rPr>
          <w:rFonts w:asciiTheme="minorHAnsi" w:hAnsiTheme="minorHAnsi" w:cstheme="minorHAnsi"/>
          <w:iCs/>
          <w:sz w:val="22"/>
          <w:szCs w:val="22"/>
        </w:rPr>
        <w:t>prot</w:t>
      </w:r>
      <w:proofErr w:type="spellEnd"/>
      <w:r w:rsidRPr="00795B01">
        <w:rPr>
          <w:rFonts w:asciiTheme="minorHAnsi" w:hAnsiTheme="minorHAnsi" w:cstheme="minorHAnsi"/>
          <w:iCs/>
          <w:sz w:val="22"/>
          <w:szCs w:val="22"/>
        </w:rPr>
        <w:t>. n. 112894 dell’11/05/2026 – “Percorsi per il potenziamento delle competenze, l’inclusione e la socialità nel periodo di sospensione estiva delle lezioni negli anni scolastici 2025- 2026 e 2026-2027”, c.d. Piano Estate 2026-2027.</w:t>
      </w:r>
      <w:r w:rsidRPr="00795B01">
        <w:rPr>
          <w:rFonts w:asciiTheme="minorHAnsi" w:hAnsiTheme="minorHAnsi" w:cstheme="minorHAnsi"/>
          <w:b/>
          <w:iCs/>
          <w:sz w:val="22"/>
          <w:szCs w:val="22"/>
        </w:rPr>
        <w:t xml:space="preserve"> “</w:t>
      </w:r>
      <w:r w:rsidRPr="00795B01">
        <w:rPr>
          <w:rFonts w:asciiTheme="minorHAnsi" w:hAnsiTheme="minorHAnsi" w:cstheme="minorHAnsi"/>
          <w:b/>
          <w:i/>
          <w:iCs/>
          <w:sz w:val="22"/>
          <w:szCs w:val="22"/>
        </w:rPr>
        <w:t>ESTATE INSIEME VERSO IL FUTURO”</w:t>
      </w:r>
    </w:p>
    <w:p w14:paraId="6645244E" w14:textId="77777777" w:rsidR="005B2920" w:rsidRPr="00795B01" w:rsidRDefault="005B2920" w:rsidP="005B2920">
      <w:pPr>
        <w:autoSpaceDE w:val="0"/>
        <w:autoSpaceDN w:val="0"/>
        <w:adjustRightInd w:val="0"/>
        <w:jc w:val="both"/>
        <w:rPr>
          <w:rFonts w:asciiTheme="minorHAnsi" w:hAnsiTheme="minorHAnsi" w:cstheme="minorHAnsi"/>
          <w:b/>
          <w:iCs/>
          <w:sz w:val="22"/>
          <w:szCs w:val="22"/>
        </w:rPr>
      </w:pPr>
      <w:r w:rsidRPr="00795B01">
        <w:rPr>
          <w:rFonts w:asciiTheme="minorHAnsi" w:hAnsiTheme="minorHAnsi" w:cstheme="minorHAnsi"/>
          <w:b/>
          <w:iCs/>
          <w:sz w:val="22"/>
          <w:szCs w:val="22"/>
        </w:rPr>
        <w:t>CODICE PROGETTO: ESO4.6.A4.A-FSEPN- SI-2026-1103</w:t>
      </w:r>
      <w:r>
        <w:rPr>
          <w:rFonts w:asciiTheme="minorHAnsi" w:hAnsiTheme="minorHAnsi" w:cstheme="minorHAnsi"/>
          <w:b/>
          <w:iCs/>
          <w:sz w:val="22"/>
          <w:szCs w:val="22"/>
        </w:rPr>
        <w:t xml:space="preserve"> - </w:t>
      </w:r>
      <w:r w:rsidRPr="00795B01">
        <w:rPr>
          <w:rFonts w:asciiTheme="minorHAnsi" w:hAnsiTheme="minorHAnsi" w:cstheme="minorHAnsi"/>
          <w:b/>
          <w:iCs/>
          <w:sz w:val="22"/>
          <w:szCs w:val="22"/>
        </w:rPr>
        <w:t>CUP: E74D26002440007</w:t>
      </w:r>
    </w:p>
    <w:p w14:paraId="566A859C" w14:textId="02434F77" w:rsidR="005B2920" w:rsidRPr="007473E1" w:rsidRDefault="005B2920" w:rsidP="005B2920">
      <w:pPr>
        <w:autoSpaceDE w:val="0"/>
        <w:autoSpaceDN w:val="0"/>
        <w:adjustRightInd w:val="0"/>
        <w:ind w:right="-1"/>
        <w:rPr>
          <w:rFonts w:asciiTheme="minorHAnsi" w:eastAsia="MS Mincho" w:hAnsiTheme="minorHAnsi" w:cstheme="minorHAnsi"/>
          <w:bCs/>
          <w:i/>
          <w:color w:val="000000"/>
          <w:sz w:val="24"/>
          <w:szCs w:val="24"/>
          <w:lang w:eastAsia="ja-JP"/>
        </w:rPr>
      </w:pPr>
    </w:p>
    <w:p w14:paraId="3D290EB7" w14:textId="77777777" w:rsidR="005B2920" w:rsidRDefault="005B2920" w:rsidP="005B2920">
      <w:pPr>
        <w:keepNext/>
        <w:keepLines/>
        <w:widowControl w:val="0"/>
        <w:outlineLvl w:val="5"/>
        <w:rPr>
          <w:rFonts w:asciiTheme="minorHAnsi" w:eastAsia="Arial" w:hAnsiTheme="minorHAnsi" w:cstheme="minorHAnsi"/>
          <w:b/>
          <w:bCs/>
          <w:sz w:val="22"/>
          <w:szCs w:val="22"/>
        </w:rPr>
      </w:pPr>
    </w:p>
    <w:p w14:paraId="6084AD0E" w14:textId="1E625379" w:rsidR="005B2920" w:rsidRPr="005B2920" w:rsidRDefault="005B2920" w:rsidP="005B2920">
      <w:pPr>
        <w:keepNext/>
        <w:keepLines/>
        <w:widowControl w:val="0"/>
        <w:outlineLvl w:val="5"/>
        <w:rPr>
          <w:rFonts w:asciiTheme="minorHAnsi" w:eastAsia="Arial" w:hAnsiTheme="minorHAnsi" w:cstheme="minorHAnsi"/>
          <w:b/>
          <w:bCs/>
          <w:sz w:val="22"/>
          <w:szCs w:val="22"/>
        </w:rPr>
      </w:pPr>
      <w:r w:rsidRPr="005B2920">
        <w:rPr>
          <w:rFonts w:asciiTheme="minorHAnsi" w:eastAsia="Arial" w:hAnsiTheme="minorHAnsi" w:cstheme="minorHAnsi"/>
          <w:b/>
          <w:bCs/>
          <w:sz w:val="22"/>
          <w:szCs w:val="22"/>
        </w:rPr>
        <w:t>Il sottoscritto __________________________________</w:t>
      </w:r>
      <w:r w:rsidRPr="005B2920">
        <w:rPr>
          <w:rFonts w:asciiTheme="minorHAnsi" w:hAnsiTheme="minorHAnsi" w:cstheme="minorHAnsi"/>
          <w:sz w:val="22"/>
          <w:szCs w:val="22"/>
        </w:rPr>
        <w:t xml:space="preserve"> </w:t>
      </w:r>
    </w:p>
    <w:p w14:paraId="5CEFD896" w14:textId="77777777" w:rsidR="005B2920" w:rsidRPr="005B2920" w:rsidRDefault="005B2920" w:rsidP="005B2920">
      <w:pPr>
        <w:keepNext/>
        <w:keepLines/>
        <w:widowControl w:val="0"/>
        <w:outlineLvl w:val="5"/>
        <w:rPr>
          <w:rFonts w:asciiTheme="minorHAnsi" w:eastAsia="Arial" w:hAnsiTheme="minorHAnsi" w:cstheme="minorHAnsi"/>
          <w:b/>
          <w:bCs/>
          <w:sz w:val="22"/>
          <w:szCs w:val="22"/>
        </w:rPr>
      </w:pPr>
    </w:p>
    <w:p w14:paraId="7854DEE9" w14:textId="77777777" w:rsidR="005B2920" w:rsidRPr="005B2920" w:rsidRDefault="005B2920" w:rsidP="005B2920">
      <w:pPr>
        <w:keepNext/>
        <w:keepLines/>
        <w:widowControl w:val="0"/>
        <w:outlineLvl w:val="5"/>
        <w:rPr>
          <w:rFonts w:asciiTheme="minorHAnsi" w:eastAsia="Arial" w:hAnsiTheme="minorHAnsi" w:cstheme="minorHAnsi"/>
          <w:b/>
          <w:bCs/>
          <w:sz w:val="22"/>
          <w:szCs w:val="22"/>
        </w:rPr>
      </w:pPr>
      <w:r w:rsidRPr="005B2920">
        <w:rPr>
          <w:rFonts w:asciiTheme="minorHAnsi" w:eastAsia="Arial" w:hAnsiTheme="minorHAnsi" w:cstheme="minorHAnsi"/>
          <w:b/>
          <w:bCs/>
          <w:sz w:val="22"/>
          <w:szCs w:val="22"/>
        </w:rPr>
        <w:t xml:space="preserve"> Nato a _______________ il______________ residente a_____________ Provincia di _________</w:t>
      </w:r>
    </w:p>
    <w:p w14:paraId="6AF88A7A" w14:textId="77777777" w:rsidR="005B2920" w:rsidRPr="005B2920" w:rsidRDefault="005B2920" w:rsidP="005B2920">
      <w:pPr>
        <w:keepNext/>
        <w:keepLines/>
        <w:widowControl w:val="0"/>
        <w:outlineLvl w:val="5"/>
        <w:rPr>
          <w:rFonts w:asciiTheme="minorHAnsi" w:eastAsia="Arial" w:hAnsiTheme="minorHAnsi" w:cstheme="minorHAnsi"/>
          <w:b/>
          <w:bCs/>
          <w:sz w:val="22"/>
          <w:szCs w:val="22"/>
        </w:rPr>
      </w:pPr>
    </w:p>
    <w:p w14:paraId="5BE551A5" w14:textId="77777777" w:rsidR="005B2920" w:rsidRPr="005B2920" w:rsidRDefault="005B2920" w:rsidP="005B2920">
      <w:pPr>
        <w:keepNext/>
        <w:keepLines/>
        <w:widowControl w:val="0"/>
        <w:outlineLvl w:val="5"/>
        <w:rPr>
          <w:rFonts w:asciiTheme="minorHAnsi" w:eastAsia="Arial" w:hAnsiTheme="minorHAnsi" w:cstheme="minorHAnsi"/>
          <w:b/>
          <w:bCs/>
          <w:sz w:val="22"/>
          <w:szCs w:val="22"/>
        </w:rPr>
      </w:pPr>
      <w:r w:rsidRPr="005B2920">
        <w:rPr>
          <w:rFonts w:asciiTheme="minorHAnsi" w:eastAsia="Arial" w:hAnsiTheme="minorHAnsi" w:cstheme="minorHAnsi"/>
          <w:b/>
          <w:bCs/>
          <w:sz w:val="22"/>
          <w:szCs w:val="22"/>
        </w:rPr>
        <w:t xml:space="preserve"> Via________________________________________________ Codice Fiscale __________________ </w:t>
      </w:r>
    </w:p>
    <w:p w14:paraId="077A135E" w14:textId="77777777" w:rsidR="005B2920" w:rsidRPr="005B2920" w:rsidRDefault="005B2920" w:rsidP="005B2920">
      <w:pPr>
        <w:keepNext/>
        <w:keepLines/>
        <w:widowControl w:val="0"/>
        <w:outlineLvl w:val="5"/>
        <w:rPr>
          <w:rFonts w:asciiTheme="minorHAnsi" w:eastAsia="Arial" w:hAnsiTheme="minorHAnsi" w:cstheme="minorHAnsi"/>
          <w:b/>
          <w:bCs/>
          <w:sz w:val="22"/>
          <w:szCs w:val="22"/>
        </w:rPr>
      </w:pPr>
    </w:p>
    <w:p w14:paraId="7145AA41" w14:textId="77777777" w:rsidR="005B2920" w:rsidRPr="005B2920" w:rsidRDefault="005B2920" w:rsidP="005B2920">
      <w:pPr>
        <w:keepNext/>
        <w:keepLines/>
        <w:widowControl w:val="0"/>
        <w:outlineLvl w:val="5"/>
        <w:rPr>
          <w:rFonts w:asciiTheme="minorHAnsi" w:eastAsia="Arial" w:hAnsiTheme="minorHAnsi" w:cstheme="minorHAnsi"/>
          <w:b/>
          <w:bCs/>
          <w:sz w:val="22"/>
          <w:szCs w:val="22"/>
        </w:rPr>
      </w:pPr>
      <w:r w:rsidRPr="005B2920">
        <w:rPr>
          <w:rFonts w:asciiTheme="minorHAnsi" w:eastAsia="Arial" w:hAnsiTheme="minorHAnsi" w:cstheme="minorHAnsi"/>
          <w:b/>
          <w:bCs/>
          <w:sz w:val="22"/>
          <w:szCs w:val="22"/>
        </w:rPr>
        <w:t>Individuato in qualità di personale ____________nel ruolo di __________________per il progetto di cui in oggetto</w:t>
      </w:r>
    </w:p>
    <w:p w14:paraId="18A166CB" w14:textId="77777777" w:rsidR="005B2920" w:rsidRPr="005B2920" w:rsidRDefault="005B2920" w:rsidP="005B2920">
      <w:pPr>
        <w:jc w:val="center"/>
        <w:outlineLvl w:val="0"/>
        <w:rPr>
          <w:rFonts w:asciiTheme="minorHAnsi" w:hAnsiTheme="minorHAnsi" w:cstheme="minorHAnsi"/>
          <w:b/>
          <w:sz w:val="22"/>
          <w:szCs w:val="22"/>
        </w:rPr>
      </w:pPr>
      <w:r w:rsidRPr="005B2920">
        <w:rPr>
          <w:rFonts w:asciiTheme="minorHAnsi" w:hAnsiTheme="minorHAnsi" w:cstheme="minorHAnsi"/>
          <w:b/>
          <w:sz w:val="22"/>
          <w:szCs w:val="22"/>
        </w:rPr>
        <w:t>DICHIARA</w:t>
      </w:r>
    </w:p>
    <w:p w14:paraId="02F131DF" w14:textId="77777777" w:rsidR="005B2920" w:rsidRPr="005B2920" w:rsidRDefault="005B2920" w:rsidP="005B2920">
      <w:pPr>
        <w:jc w:val="center"/>
        <w:outlineLvl w:val="0"/>
        <w:rPr>
          <w:rFonts w:asciiTheme="minorHAnsi" w:hAnsiTheme="minorHAnsi" w:cstheme="minorHAnsi"/>
          <w:b/>
          <w:sz w:val="22"/>
          <w:szCs w:val="22"/>
        </w:rPr>
      </w:pPr>
    </w:p>
    <w:p w14:paraId="7A12ED5C" w14:textId="77777777" w:rsidR="005B2920" w:rsidRPr="005B2920" w:rsidRDefault="005B2920" w:rsidP="005B2920">
      <w:pPr>
        <w:jc w:val="both"/>
        <w:rPr>
          <w:rFonts w:asciiTheme="minorHAnsi" w:hAnsiTheme="minorHAnsi" w:cstheme="minorHAnsi"/>
          <w:b/>
          <w:sz w:val="22"/>
          <w:szCs w:val="22"/>
        </w:rPr>
      </w:pPr>
      <w:r w:rsidRPr="005B2920">
        <w:rPr>
          <w:rFonts w:asciiTheme="minorHAnsi" w:hAnsiTheme="minorHAnsi" w:cstheme="minorHAnsi"/>
          <w:b/>
          <w:sz w:val="22"/>
          <w:szCs w:val="22"/>
        </w:rPr>
        <w:t xml:space="preserve">ai sensi dell’art. 75 del </w:t>
      </w:r>
      <w:proofErr w:type="spellStart"/>
      <w:r w:rsidRPr="005B2920">
        <w:rPr>
          <w:rFonts w:asciiTheme="minorHAnsi" w:hAnsiTheme="minorHAnsi" w:cstheme="minorHAnsi"/>
          <w:b/>
          <w:sz w:val="22"/>
          <w:szCs w:val="22"/>
        </w:rPr>
        <w:t>d.P.R.</w:t>
      </w:r>
      <w:proofErr w:type="spellEnd"/>
      <w:r w:rsidRPr="005B2920">
        <w:rPr>
          <w:rFonts w:asciiTheme="minorHAnsi" w:hAnsiTheme="minorHAnsi" w:cstheme="minorHAnsi"/>
          <w:b/>
          <w:sz w:val="22"/>
          <w:szCs w:val="22"/>
        </w:rPr>
        <w:t xml:space="preserve"> n. 445 del 28 dicembre 2000 consapevole degli artt. 46 e 47 del </w:t>
      </w:r>
      <w:proofErr w:type="spellStart"/>
      <w:r w:rsidRPr="005B2920">
        <w:rPr>
          <w:rFonts w:asciiTheme="minorHAnsi" w:hAnsiTheme="minorHAnsi" w:cstheme="minorHAnsi"/>
          <w:b/>
          <w:sz w:val="22"/>
          <w:szCs w:val="22"/>
        </w:rPr>
        <w:t>d.P.R.</w:t>
      </w:r>
      <w:proofErr w:type="spellEnd"/>
      <w:r w:rsidRPr="005B2920">
        <w:rPr>
          <w:rFonts w:asciiTheme="minorHAnsi" w:hAnsiTheme="minorHAnsi" w:cstheme="minorHAnsi"/>
          <w:b/>
          <w:sz w:val="22"/>
          <w:szCs w:val="22"/>
        </w:rPr>
        <w:t xml:space="preserve"> n. 445 del 28 dicembre 2000:</w:t>
      </w:r>
    </w:p>
    <w:p w14:paraId="0EAE294B" w14:textId="77777777" w:rsidR="005B2920" w:rsidRPr="005B2920" w:rsidRDefault="005B2920" w:rsidP="005B2920">
      <w:pPr>
        <w:numPr>
          <w:ilvl w:val="0"/>
          <w:numId w:val="35"/>
        </w:numPr>
        <w:contextualSpacing/>
        <w:jc w:val="both"/>
        <w:rPr>
          <w:rFonts w:asciiTheme="minorHAnsi" w:hAnsiTheme="minorHAnsi" w:cstheme="minorHAnsi"/>
          <w:sz w:val="22"/>
          <w:szCs w:val="22"/>
        </w:rPr>
      </w:pPr>
      <w:r w:rsidRPr="005B2920">
        <w:rPr>
          <w:rFonts w:asciiTheme="minorHAnsi" w:hAnsiTheme="minorHAnsi" w:cstheme="minorHAnsi"/>
          <w:sz w:val="22"/>
          <w:szCs w:val="22"/>
        </w:rPr>
        <w:t xml:space="preserve">non trovarsi in situazione di incompatibilità, ai sensi di quanto previsto dal d.lgs. n. 39/2013 e dall’art. 53, del d.lgs. n. 165/2001; </w:t>
      </w:r>
    </w:p>
    <w:p w14:paraId="30CBDF69" w14:textId="77777777" w:rsidR="005B2920" w:rsidRPr="005B2920" w:rsidRDefault="005B2920" w:rsidP="005B2920">
      <w:pPr>
        <w:numPr>
          <w:ilvl w:val="0"/>
          <w:numId w:val="35"/>
        </w:numPr>
        <w:contextualSpacing/>
        <w:jc w:val="both"/>
        <w:rPr>
          <w:rFonts w:asciiTheme="minorHAnsi" w:hAnsiTheme="minorHAnsi" w:cstheme="minorHAnsi"/>
          <w:sz w:val="22"/>
          <w:szCs w:val="22"/>
        </w:rPr>
      </w:pPr>
      <w:r w:rsidRPr="005B2920">
        <w:rPr>
          <w:rFonts w:asciiTheme="minorHAnsi" w:hAnsiTheme="minorHAnsi" w:cstheme="minorHAnsi"/>
          <w:sz w:val="22"/>
          <w:szCs w:val="22"/>
        </w:rPr>
        <w:t xml:space="preserve">di non avere, direttamente o indirettamente, un interesse finanziario, economico o altro interesse personale nel procedimento in esame ai sensi e per gli effetti di quanto  </w:t>
      </w:r>
    </w:p>
    <w:p w14:paraId="18467AA4" w14:textId="77777777" w:rsidR="005B2920" w:rsidRPr="005B2920" w:rsidRDefault="005B2920" w:rsidP="005B2920">
      <w:pPr>
        <w:numPr>
          <w:ilvl w:val="0"/>
          <w:numId w:val="36"/>
        </w:numPr>
        <w:autoSpaceDE w:val="0"/>
        <w:autoSpaceDN w:val="0"/>
        <w:adjustRightInd w:val="0"/>
        <w:contextualSpacing/>
        <w:jc w:val="both"/>
        <w:rPr>
          <w:rFonts w:asciiTheme="minorHAnsi" w:hAnsiTheme="minorHAnsi" w:cstheme="minorHAnsi"/>
          <w:sz w:val="22"/>
          <w:szCs w:val="22"/>
        </w:rPr>
      </w:pPr>
      <w:r w:rsidRPr="005B2920">
        <w:rPr>
          <w:rFonts w:asciiTheme="minorHAnsi" w:hAnsiTheme="minorHAnsi" w:cstheme="minorHAnsi"/>
          <w:sz w:val="22"/>
          <w:szCs w:val="22"/>
        </w:rPr>
        <w:t>non coinvolge interessi propri;</w:t>
      </w:r>
    </w:p>
    <w:p w14:paraId="62DBA198" w14:textId="77777777" w:rsidR="005B2920" w:rsidRPr="005B2920" w:rsidRDefault="005B2920" w:rsidP="005B2920">
      <w:pPr>
        <w:numPr>
          <w:ilvl w:val="0"/>
          <w:numId w:val="36"/>
        </w:numPr>
        <w:autoSpaceDE w:val="0"/>
        <w:autoSpaceDN w:val="0"/>
        <w:adjustRightInd w:val="0"/>
        <w:contextualSpacing/>
        <w:jc w:val="both"/>
        <w:rPr>
          <w:rFonts w:asciiTheme="minorHAnsi" w:hAnsiTheme="minorHAnsi" w:cstheme="minorHAnsi"/>
          <w:sz w:val="22"/>
          <w:szCs w:val="22"/>
        </w:rPr>
      </w:pPr>
      <w:r w:rsidRPr="005B2920">
        <w:rPr>
          <w:rFonts w:asciiTheme="minorHAnsi" w:hAnsiTheme="minorHAnsi" w:cstheme="minorHAnsi"/>
          <w:sz w:val="22"/>
          <w:szCs w:val="22"/>
        </w:rPr>
        <w:t>non coinvolge interessi di parenti, affini entro il secondo grado, del coniuge o di conviventi, oppure di persone con le quali abbia rapporti di frequentazione abituale;</w:t>
      </w:r>
    </w:p>
    <w:p w14:paraId="1ED33104" w14:textId="77777777" w:rsidR="005B2920" w:rsidRPr="005B2920" w:rsidRDefault="005B2920" w:rsidP="005B2920">
      <w:pPr>
        <w:numPr>
          <w:ilvl w:val="0"/>
          <w:numId w:val="36"/>
        </w:numPr>
        <w:autoSpaceDE w:val="0"/>
        <w:autoSpaceDN w:val="0"/>
        <w:adjustRightInd w:val="0"/>
        <w:contextualSpacing/>
        <w:jc w:val="both"/>
        <w:rPr>
          <w:rFonts w:asciiTheme="minorHAnsi" w:hAnsiTheme="minorHAnsi" w:cstheme="minorHAnsi"/>
          <w:sz w:val="22"/>
          <w:szCs w:val="22"/>
        </w:rPr>
      </w:pPr>
      <w:r w:rsidRPr="005B2920">
        <w:rPr>
          <w:rFonts w:asciiTheme="minorHAnsi" w:hAnsiTheme="minorHAnsi" w:cstheme="minorHAnsi"/>
          <w:sz w:val="22"/>
          <w:szCs w:val="22"/>
        </w:rPr>
        <w:t>non coinvolge interessi di soggetti od organizzazioni con cui egli o il coniuge abbia causa pendente o grave inimicizia o rapporti di credito o debito significativi;</w:t>
      </w:r>
    </w:p>
    <w:p w14:paraId="270C3667" w14:textId="77777777" w:rsidR="005B2920" w:rsidRPr="005B2920" w:rsidRDefault="005B2920" w:rsidP="005B2920">
      <w:pPr>
        <w:numPr>
          <w:ilvl w:val="0"/>
          <w:numId w:val="36"/>
        </w:numPr>
        <w:autoSpaceDE w:val="0"/>
        <w:autoSpaceDN w:val="0"/>
        <w:adjustRightInd w:val="0"/>
        <w:contextualSpacing/>
        <w:jc w:val="both"/>
        <w:rPr>
          <w:rFonts w:asciiTheme="minorHAnsi" w:hAnsiTheme="minorHAnsi" w:cstheme="minorHAnsi"/>
          <w:sz w:val="22"/>
          <w:szCs w:val="22"/>
        </w:rPr>
      </w:pPr>
      <w:r w:rsidRPr="005B2920">
        <w:rPr>
          <w:rFonts w:asciiTheme="minorHAnsi" w:hAnsiTheme="minorHAnsi" w:cstheme="minorHAns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C90CD32" w14:textId="77777777" w:rsidR="005B2920" w:rsidRPr="005B2920" w:rsidRDefault="005B2920" w:rsidP="005B2920">
      <w:pPr>
        <w:numPr>
          <w:ilvl w:val="0"/>
          <w:numId w:val="35"/>
        </w:numPr>
        <w:contextualSpacing/>
        <w:jc w:val="both"/>
        <w:rPr>
          <w:rFonts w:asciiTheme="minorHAnsi" w:eastAsia="Calibri" w:hAnsiTheme="minorHAnsi" w:cstheme="minorHAnsi"/>
          <w:sz w:val="22"/>
          <w:szCs w:val="22"/>
        </w:rPr>
      </w:pPr>
      <w:r w:rsidRPr="005B2920">
        <w:rPr>
          <w:rFonts w:asciiTheme="minorHAnsi" w:eastAsia="Calibri" w:hAnsiTheme="minorHAnsi" w:cstheme="minorHAnsi"/>
          <w:sz w:val="22"/>
          <w:szCs w:val="22"/>
        </w:rPr>
        <w:t>che non sussistono diverse ragioni di opportunità che si frappongano al conferimento dell’incarico in questione;</w:t>
      </w:r>
    </w:p>
    <w:p w14:paraId="7A1CBA4C" w14:textId="77777777" w:rsidR="005B2920" w:rsidRPr="005B2920" w:rsidRDefault="005B2920" w:rsidP="005B2920">
      <w:pPr>
        <w:ind w:left="720"/>
        <w:contextualSpacing/>
        <w:jc w:val="both"/>
        <w:rPr>
          <w:rFonts w:asciiTheme="minorHAnsi" w:eastAsia="Calibri" w:hAnsiTheme="minorHAnsi" w:cstheme="minorHAnsi"/>
          <w:sz w:val="22"/>
          <w:szCs w:val="22"/>
        </w:rPr>
      </w:pPr>
    </w:p>
    <w:p w14:paraId="3B23EC39" w14:textId="77777777" w:rsidR="005B2920" w:rsidRPr="005B2920" w:rsidRDefault="005B2920" w:rsidP="005B2920">
      <w:pPr>
        <w:numPr>
          <w:ilvl w:val="0"/>
          <w:numId w:val="35"/>
        </w:numPr>
        <w:contextualSpacing/>
        <w:jc w:val="both"/>
        <w:rPr>
          <w:rFonts w:asciiTheme="minorHAnsi" w:eastAsiaTheme="minorHAnsi" w:hAnsiTheme="minorHAnsi" w:cstheme="minorHAnsi"/>
          <w:sz w:val="22"/>
          <w:szCs w:val="22"/>
        </w:rPr>
      </w:pPr>
      <w:r w:rsidRPr="005B2920">
        <w:rPr>
          <w:rFonts w:asciiTheme="minorHAnsi" w:hAnsiTheme="minorHAnsi" w:cstheme="minorHAnsi"/>
          <w:sz w:val="22"/>
          <w:szCs w:val="22"/>
        </w:rPr>
        <w:lastRenderedPageBreak/>
        <w:t>di aver preso piena cognizione del D.M. 26 aprile 2022, n. 105, recante il Codice di Comportamento dei dipendenti del Ministero dell’istruzione e del merito;</w:t>
      </w:r>
    </w:p>
    <w:p w14:paraId="24890B0E" w14:textId="77777777" w:rsidR="005B2920" w:rsidRPr="005B2920" w:rsidRDefault="005B2920" w:rsidP="005B2920">
      <w:pPr>
        <w:numPr>
          <w:ilvl w:val="0"/>
          <w:numId w:val="35"/>
        </w:numPr>
        <w:contextualSpacing/>
        <w:jc w:val="both"/>
        <w:rPr>
          <w:rFonts w:asciiTheme="minorHAnsi" w:hAnsiTheme="minorHAnsi" w:cstheme="minorHAnsi"/>
          <w:sz w:val="22"/>
          <w:szCs w:val="22"/>
        </w:rPr>
      </w:pPr>
      <w:r w:rsidRPr="005B2920">
        <w:rPr>
          <w:rFonts w:asciiTheme="minorHAnsi" w:hAnsiTheme="minorHAnsi" w:cstheme="minorHAnsi"/>
          <w:sz w:val="22"/>
          <w:szCs w:val="22"/>
        </w:rPr>
        <w:t>di impegnarsi a comunicare tempestivamente all’Istituzione scolastica eventuali variazioni che dovessero intervenire nel corso dello svolgimento dell’incarico;</w:t>
      </w:r>
    </w:p>
    <w:p w14:paraId="357D0E39" w14:textId="77777777" w:rsidR="005B2920" w:rsidRPr="005B2920" w:rsidRDefault="005B2920" w:rsidP="005B2920">
      <w:pPr>
        <w:numPr>
          <w:ilvl w:val="0"/>
          <w:numId w:val="35"/>
        </w:numPr>
        <w:contextualSpacing/>
        <w:jc w:val="both"/>
        <w:rPr>
          <w:rFonts w:asciiTheme="minorHAnsi" w:hAnsiTheme="minorHAnsi" w:cstheme="minorHAnsi"/>
          <w:sz w:val="22"/>
          <w:szCs w:val="22"/>
        </w:rPr>
      </w:pPr>
      <w:r w:rsidRPr="005B2920">
        <w:rPr>
          <w:rFonts w:asciiTheme="minorHAnsi" w:hAnsiTheme="minorHAnsi" w:cstheme="minorHAnsi"/>
          <w:sz w:val="22"/>
          <w:szCs w:val="22"/>
        </w:rPr>
        <w:t>di impegnarsi altresì a comunicare all’Istituzione scolastica qualsiasi altra circostanza sopravvenuta di carattere ostativo rispetto all’espletamento dell’incarico;</w:t>
      </w:r>
    </w:p>
    <w:p w14:paraId="63BDD919" w14:textId="77777777" w:rsidR="005B2920" w:rsidRPr="005B2920" w:rsidRDefault="005B2920" w:rsidP="005B2920">
      <w:pPr>
        <w:numPr>
          <w:ilvl w:val="0"/>
          <w:numId w:val="35"/>
        </w:numPr>
        <w:contextualSpacing/>
        <w:jc w:val="both"/>
        <w:rPr>
          <w:rFonts w:asciiTheme="minorHAnsi" w:hAnsiTheme="minorHAnsi" w:cstheme="minorHAnsi"/>
          <w:sz w:val="22"/>
          <w:szCs w:val="22"/>
        </w:rPr>
      </w:pPr>
      <w:r w:rsidRPr="005B2920">
        <w:rPr>
          <w:rFonts w:asciiTheme="minorHAnsi" w:hAnsiTheme="minorHAnsi"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53E8035" w14:textId="77777777" w:rsidR="005B2920" w:rsidRPr="005B2920" w:rsidRDefault="005B2920" w:rsidP="005B2920">
      <w:pPr>
        <w:rPr>
          <w:rFonts w:asciiTheme="minorHAnsi" w:eastAsiaTheme="minorEastAsia" w:hAnsiTheme="minorHAnsi" w:cstheme="minorHAnsi"/>
          <w:b/>
          <w:sz w:val="22"/>
          <w:szCs w:val="22"/>
        </w:rPr>
      </w:pPr>
    </w:p>
    <w:p w14:paraId="49C928DA" w14:textId="77777777" w:rsidR="005B2920" w:rsidRPr="005B2920" w:rsidRDefault="005B2920" w:rsidP="005B2920">
      <w:pPr>
        <w:contextualSpacing/>
        <w:rPr>
          <w:rFonts w:asciiTheme="minorHAnsi" w:hAnsiTheme="minorHAnsi" w:cstheme="minorHAnsi"/>
          <w:b/>
          <w:sz w:val="22"/>
          <w:szCs w:val="22"/>
        </w:rPr>
      </w:pPr>
    </w:p>
    <w:p w14:paraId="4531047E" w14:textId="77777777" w:rsidR="005B2920" w:rsidRPr="005B2920" w:rsidRDefault="005B2920" w:rsidP="005B2920">
      <w:pPr>
        <w:contextualSpacing/>
        <w:rPr>
          <w:rFonts w:asciiTheme="minorHAnsi" w:hAnsiTheme="minorHAnsi" w:cstheme="minorHAnsi"/>
          <w:sz w:val="22"/>
          <w:szCs w:val="22"/>
        </w:rPr>
      </w:pPr>
    </w:p>
    <w:p w14:paraId="048632B0" w14:textId="77777777" w:rsidR="005B2920" w:rsidRPr="005B2920" w:rsidRDefault="005B2920" w:rsidP="005B2920">
      <w:pPr>
        <w:tabs>
          <w:tab w:val="left" w:pos="6585"/>
        </w:tabs>
        <w:rPr>
          <w:rFonts w:asciiTheme="minorHAnsi" w:eastAsia="Calibri" w:hAnsiTheme="minorHAnsi" w:cstheme="minorHAnsi"/>
          <w:sz w:val="22"/>
          <w:szCs w:val="22"/>
          <w:lang w:eastAsia="en-US"/>
        </w:rPr>
      </w:pPr>
      <w:r w:rsidRPr="005B2920">
        <w:rPr>
          <w:rFonts w:asciiTheme="minorHAnsi" w:eastAsia="Calibri" w:hAnsiTheme="minorHAnsi" w:cstheme="minorHAnsi"/>
          <w:sz w:val="22"/>
          <w:szCs w:val="22"/>
          <w:lang w:eastAsia="en-US"/>
        </w:rPr>
        <w:tab/>
      </w:r>
    </w:p>
    <w:p w14:paraId="2B534668" w14:textId="77777777" w:rsidR="005B2920" w:rsidRPr="005B2920" w:rsidRDefault="005B2920" w:rsidP="005B2920">
      <w:pPr>
        <w:tabs>
          <w:tab w:val="left" w:pos="6585"/>
        </w:tabs>
        <w:rPr>
          <w:rFonts w:asciiTheme="minorHAnsi" w:eastAsia="Calibri" w:hAnsiTheme="minorHAnsi" w:cstheme="minorHAnsi"/>
          <w:sz w:val="22"/>
          <w:szCs w:val="22"/>
          <w:lang w:eastAsia="en-US"/>
        </w:rPr>
      </w:pPr>
      <w:r w:rsidRPr="005B2920">
        <w:rPr>
          <w:rFonts w:asciiTheme="minorHAnsi" w:eastAsia="Calibri" w:hAnsiTheme="minorHAnsi" w:cstheme="minorHAnsi"/>
          <w:sz w:val="22"/>
          <w:szCs w:val="22"/>
          <w:lang w:eastAsia="en-US"/>
        </w:rPr>
        <w:t xml:space="preserve">                                                                                                                               </w:t>
      </w:r>
      <w:r w:rsidRPr="005B2920">
        <w:rPr>
          <w:rFonts w:asciiTheme="minorHAnsi" w:eastAsia="Calibri" w:hAnsiTheme="minorHAnsi" w:cstheme="minorHAnsi"/>
          <w:sz w:val="22"/>
          <w:szCs w:val="22"/>
          <w:lang w:eastAsia="en-US"/>
        </w:rPr>
        <w:tab/>
        <w:t xml:space="preserve">        Firmato</w:t>
      </w:r>
    </w:p>
    <w:p w14:paraId="34C0CDA9" w14:textId="77777777" w:rsidR="005B2920" w:rsidRPr="005B2920" w:rsidRDefault="005B2920" w:rsidP="005B2920">
      <w:pPr>
        <w:tabs>
          <w:tab w:val="left" w:pos="6585"/>
        </w:tabs>
        <w:rPr>
          <w:rFonts w:asciiTheme="minorHAnsi" w:eastAsia="Calibri" w:hAnsiTheme="minorHAnsi" w:cstheme="minorHAnsi"/>
          <w:sz w:val="22"/>
          <w:szCs w:val="22"/>
          <w:lang w:eastAsia="en-US"/>
        </w:rPr>
      </w:pPr>
    </w:p>
    <w:p w14:paraId="639EA9FA" w14:textId="77777777" w:rsidR="005B2920" w:rsidRPr="005B2920" w:rsidRDefault="005B2920" w:rsidP="005B2920">
      <w:pPr>
        <w:tabs>
          <w:tab w:val="left" w:pos="6585"/>
        </w:tabs>
        <w:rPr>
          <w:rFonts w:asciiTheme="minorHAnsi" w:eastAsia="Calibri" w:hAnsiTheme="minorHAnsi" w:cstheme="minorHAnsi"/>
          <w:sz w:val="22"/>
          <w:szCs w:val="22"/>
          <w:lang w:eastAsia="en-US"/>
        </w:rPr>
      </w:pPr>
      <w:r w:rsidRPr="005B2920">
        <w:rPr>
          <w:rFonts w:asciiTheme="minorHAnsi" w:eastAsia="Calibri" w:hAnsiTheme="minorHAnsi" w:cstheme="minorHAnsi"/>
          <w:sz w:val="22"/>
          <w:szCs w:val="22"/>
          <w:lang w:eastAsia="en-US"/>
        </w:rPr>
        <w:tab/>
        <w:t>__________________</w:t>
      </w:r>
    </w:p>
    <w:p w14:paraId="58EBD700" w14:textId="77777777" w:rsidR="005B2920" w:rsidRPr="005B2920" w:rsidRDefault="005B2920" w:rsidP="005B2920">
      <w:pPr>
        <w:rPr>
          <w:rFonts w:asciiTheme="minorHAnsi" w:eastAsia="Calibri" w:hAnsiTheme="minorHAnsi" w:cstheme="minorHAnsi"/>
          <w:sz w:val="22"/>
          <w:szCs w:val="22"/>
          <w:lang w:eastAsia="en-US"/>
        </w:rPr>
      </w:pPr>
    </w:p>
    <w:p w14:paraId="2D650A9C" w14:textId="6A91C9F6" w:rsidR="003730D5" w:rsidRPr="005B2920" w:rsidRDefault="003730D5" w:rsidP="005B2920">
      <w:pPr>
        <w:pStyle w:val="Titolo61"/>
        <w:keepNext/>
        <w:keepLines/>
        <w:shd w:val="clear" w:color="auto" w:fill="auto"/>
        <w:spacing w:before="0" w:line="240" w:lineRule="auto"/>
        <w:jc w:val="left"/>
        <w:rPr>
          <w:rFonts w:asciiTheme="minorHAnsi" w:hAnsiTheme="minorHAnsi" w:cstheme="minorHAnsi"/>
          <w:b w:val="0"/>
          <w:i/>
          <w:sz w:val="22"/>
          <w:szCs w:val="22"/>
        </w:rPr>
      </w:pPr>
    </w:p>
    <w:sectPr w:rsidR="003730D5" w:rsidRPr="005B2920" w:rsidSect="007D01D2">
      <w:footerReference w:type="even" r:id="rId17"/>
      <w:footerReference w:type="default" r:id="rId18"/>
      <w:pgSz w:w="11907" w:h="16839" w:code="9"/>
      <w:pgMar w:top="284" w:right="1134" w:bottom="426" w:left="993" w:header="567" w:footer="447"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F8F23D" w14:textId="77777777" w:rsidR="00EB202D" w:rsidRDefault="00EB202D">
      <w:r>
        <w:separator/>
      </w:r>
    </w:p>
  </w:endnote>
  <w:endnote w:type="continuationSeparator" w:id="0">
    <w:p w14:paraId="35544B64" w14:textId="77777777" w:rsidR="00EB202D" w:rsidRDefault="00EB2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1402F" w14:textId="7A333D2A" w:rsidR="00BD1EB2" w:rsidRDefault="00E323BE" w:rsidP="007D01D2">
    <w:pPr>
      <w:pStyle w:val="Pidipagina"/>
      <w:framePr w:h="537" w:hRule="exact" w:wrap="around" w:vAnchor="text" w:hAnchor="margin" w:xAlign="center" w:y="830"/>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9764D7">
      <w:rPr>
        <w:rStyle w:val="Numeropagina"/>
        <w:noProof/>
      </w:rPr>
      <w:t>2</w:t>
    </w:r>
    <w:r>
      <w:rPr>
        <w:rStyle w:val="Numeropagina"/>
      </w:rPr>
      <w:fldChar w:fldCharType="end"/>
    </w:r>
  </w:p>
  <w:p w14:paraId="4A7823A4" w14:textId="77777777" w:rsidR="00BD1EB2" w:rsidRDefault="00BD1EB2" w:rsidP="007D01D2">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0A2625" w14:textId="77777777" w:rsidR="00EB202D" w:rsidRDefault="00EB202D">
      <w:r>
        <w:separator/>
      </w:r>
    </w:p>
  </w:footnote>
  <w:footnote w:type="continuationSeparator" w:id="0">
    <w:p w14:paraId="70EDA655" w14:textId="77777777" w:rsidR="00EB202D" w:rsidRDefault="00EB202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7"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0"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7"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1"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17"/>
  </w:num>
  <w:num w:numId="3">
    <w:abstractNumId w:val="0"/>
  </w:num>
  <w:num w:numId="4">
    <w:abstractNumId w:val="1"/>
  </w:num>
  <w:num w:numId="5">
    <w:abstractNumId w:val="2"/>
  </w:num>
  <w:num w:numId="6">
    <w:abstractNumId w:val="10"/>
  </w:num>
  <w:num w:numId="7">
    <w:abstractNumId w:val="7"/>
  </w:num>
  <w:num w:numId="8">
    <w:abstractNumId w:val="24"/>
  </w:num>
  <w:num w:numId="9">
    <w:abstractNumId w:val="21"/>
  </w:num>
  <w:num w:numId="10">
    <w:abstractNumId w:val="12"/>
  </w:num>
  <w:num w:numId="11">
    <w:abstractNumId w:val="32"/>
  </w:num>
  <w:num w:numId="12">
    <w:abstractNumId w:val="30"/>
  </w:num>
  <w:num w:numId="13">
    <w:abstractNumId w:val="19"/>
  </w:num>
  <w:num w:numId="14">
    <w:abstractNumId w:val="13"/>
  </w:num>
  <w:num w:numId="15">
    <w:abstractNumId w:val="22"/>
  </w:num>
  <w:num w:numId="16">
    <w:abstractNumId w:val="5"/>
  </w:num>
  <w:num w:numId="17">
    <w:abstractNumId w:val="27"/>
  </w:num>
  <w:num w:numId="18">
    <w:abstractNumId w:val="20"/>
  </w:num>
  <w:num w:numId="19">
    <w:abstractNumId w:val="28"/>
  </w:num>
  <w:num w:numId="20">
    <w:abstractNumId w:val="16"/>
  </w:num>
  <w:num w:numId="21">
    <w:abstractNumId w:val="9"/>
  </w:num>
  <w:num w:numId="22">
    <w:abstractNumId w:val="31"/>
  </w:num>
  <w:num w:numId="23">
    <w:abstractNumId w:val="8"/>
  </w:num>
  <w:num w:numId="24">
    <w:abstractNumId w:val="3"/>
  </w:num>
  <w:num w:numId="25">
    <w:abstractNumId w:val="4"/>
  </w:num>
  <w:num w:numId="26">
    <w:abstractNumId w:val="23"/>
  </w:num>
  <w:num w:numId="27">
    <w:abstractNumId w:val="33"/>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11"/>
  </w:num>
  <w:num w:numId="32">
    <w:abstractNumId w:val="26"/>
  </w:num>
  <w:num w:numId="33">
    <w:abstractNumId w:val="14"/>
  </w:num>
  <w:num w:numId="34">
    <w:abstractNumId w:val="29"/>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2F7"/>
    <w:rsid w:val="00054FA2"/>
    <w:rsid w:val="000564C9"/>
    <w:rsid w:val="00056833"/>
    <w:rsid w:val="00062E4A"/>
    <w:rsid w:val="000670A5"/>
    <w:rsid w:val="000736AB"/>
    <w:rsid w:val="00087DC5"/>
    <w:rsid w:val="000A19BA"/>
    <w:rsid w:val="000A2C09"/>
    <w:rsid w:val="000A6477"/>
    <w:rsid w:val="000A74CB"/>
    <w:rsid w:val="000B12C5"/>
    <w:rsid w:val="000B480F"/>
    <w:rsid w:val="000B6C44"/>
    <w:rsid w:val="000C0039"/>
    <w:rsid w:val="000C11ED"/>
    <w:rsid w:val="000C37FE"/>
    <w:rsid w:val="000C7368"/>
    <w:rsid w:val="000D1AFB"/>
    <w:rsid w:val="000D3464"/>
    <w:rsid w:val="000D5BE5"/>
    <w:rsid w:val="000D5EF6"/>
    <w:rsid w:val="000E0539"/>
    <w:rsid w:val="000E1E4D"/>
    <w:rsid w:val="000E5944"/>
    <w:rsid w:val="000F0CA0"/>
    <w:rsid w:val="000F2156"/>
    <w:rsid w:val="000F4D89"/>
    <w:rsid w:val="000F5E3D"/>
    <w:rsid w:val="000F5F5D"/>
    <w:rsid w:val="000F6AF5"/>
    <w:rsid w:val="000F7F3B"/>
    <w:rsid w:val="00100384"/>
    <w:rsid w:val="00104CEA"/>
    <w:rsid w:val="00112288"/>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95D77"/>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F031D"/>
    <w:rsid w:val="001F16A2"/>
    <w:rsid w:val="001F207B"/>
    <w:rsid w:val="001F6C2D"/>
    <w:rsid w:val="00207849"/>
    <w:rsid w:val="002103B2"/>
    <w:rsid w:val="00210607"/>
    <w:rsid w:val="00211108"/>
    <w:rsid w:val="00212E35"/>
    <w:rsid w:val="00213B82"/>
    <w:rsid w:val="00213C1D"/>
    <w:rsid w:val="0021559E"/>
    <w:rsid w:val="00222A56"/>
    <w:rsid w:val="002247FE"/>
    <w:rsid w:val="00225146"/>
    <w:rsid w:val="00226CB3"/>
    <w:rsid w:val="00227FE8"/>
    <w:rsid w:val="0023285D"/>
    <w:rsid w:val="00240337"/>
    <w:rsid w:val="0024391D"/>
    <w:rsid w:val="002508DC"/>
    <w:rsid w:val="0025352F"/>
    <w:rsid w:val="002539BB"/>
    <w:rsid w:val="00261B43"/>
    <w:rsid w:val="002635DB"/>
    <w:rsid w:val="0026467A"/>
    <w:rsid w:val="00265864"/>
    <w:rsid w:val="0026784F"/>
    <w:rsid w:val="002708A6"/>
    <w:rsid w:val="00282A21"/>
    <w:rsid w:val="00284FEA"/>
    <w:rsid w:val="002860BF"/>
    <w:rsid w:val="00286C40"/>
    <w:rsid w:val="002943C2"/>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49B3"/>
    <w:rsid w:val="002F66C4"/>
    <w:rsid w:val="00300F45"/>
    <w:rsid w:val="00304B62"/>
    <w:rsid w:val="0030701D"/>
    <w:rsid w:val="0031456B"/>
    <w:rsid w:val="00336F0F"/>
    <w:rsid w:val="003402B0"/>
    <w:rsid w:val="0034651C"/>
    <w:rsid w:val="003469AB"/>
    <w:rsid w:val="00347262"/>
    <w:rsid w:val="00351652"/>
    <w:rsid w:val="00351867"/>
    <w:rsid w:val="00353B9E"/>
    <w:rsid w:val="00355615"/>
    <w:rsid w:val="0035659B"/>
    <w:rsid w:val="00363B1F"/>
    <w:rsid w:val="0036522E"/>
    <w:rsid w:val="00367396"/>
    <w:rsid w:val="003726C9"/>
    <w:rsid w:val="003730D5"/>
    <w:rsid w:val="00374926"/>
    <w:rsid w:val="00375C0A"/>
    <w:rsid w:val="00376169"/>
    <w:rsid w:val="00380B8B"/>
    <w:rsid w:val="00382EC8"/>
    <w:rsid w:val="00383ADD"/>
    <w:rsid w:val="00392166"/>
    <w:rsid w:val="00392E1C"/>
    <w:rsid w:val="00395933"/>
    <w:rsid w:val="003A007F"/>
    <w:rsid w:val="003A01DE"/>
    <w:rsid w:val="003A1779"/>
    <w:rsid w:val="003A1F27"/>
    <w:rsid w:val="003B133A"/>
    <w:rsid w:val="003B3BC0"/>
    <w:rsid w:val="003B5EF0"/>
    <w:rsid w:val="003B79E2"/>
    <w:rsid w:val="003C0DE3"/>
    <w:rsid w:val="003C7B78"/>
    <w:rsid w:val="003E076D"/>
    <w:rsid w:val="003E18F4"/>
    <w:rsid w:val="003E25E3"/>
    <w:rsid w:val="003E2DA4"/>
    <w:rsid w:val="003E2E35"/>
    <w:rsid w:val="003E37CB"/>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52D3"/>
    <w:rsid w:val="004657B2"/>
    <w:rsid w:val="00471D36"/>
    <w:rsid w:val="004722C2"/>
    <w:rsid w:val="00476043"/>
    <w:rsid w:val="0048002B"/>
    <w:rsid w:val="00484CE2"/>
    <w:rsid w:val="00485D17"/>
    <w:rsid w:val="004914CB"/>
    <w:rsid w:val="00497369"/>
    <w:rsid w:val="004A5D71"/>
    <w:rsid w:val="004A7B99"/>
    <w:rsid w:val="004B62EF"/>
    <w:rsid w:val="004C01A7"/>
    <w:rsid w:val="004D18E3"/>
    <w:rsid w:val="004D1C0F"/>
    <w:rsid w:val="004D318E"/>
    <w:rsid w:val="004E105E"/>
    <w:rsid w:val="004E6485"/>
    <w:rsid w:val="004E6955"/>
    <w:rsid w:val="004F7A83"/>
    <w:rsid w:val="00503E82"/>
    <w:rsid w:val="00504B83"/>
    <w:rsid w:val="00505644"/>
    <w:rsid w:val="00511E9C"/>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F0F"/>
    <w:rsid w:val="005805C3"/>
    <w:rsid w:val="00583A1F"/>
    <w:rsid w:val="00585647"/>
    <w:rsid w:val="00585792"/>
    <w:rsid w:val="00585A3D"/>
    <w:rsid w:val="00585C3D"/>
    <w:rsid w:val="00591CC1"/>
    <w:rsid w:val="00597920"/>
    <w:rsid w:val="005A7F30"/>
    <w:rsid w:val="005B2920"/>
    <w:rsid w:val="005B65B5"/>
    <w:rsid w:val="005C77DE"/>
    <w:rsid w:val="005D52C0"/>
    <w:rsid w:val="005D6165"/>
    <w:rsid w:val="005D742D"/>
    <w:rsid w:val="005E0503"/>
    <w:rsid w:val="005E1E0C"/>
    <w:rsid w:val="005E2288"/>
    <w:rsid w:val="005E387E"/>
    <w:rsid w:val="005E53CE"/>
    <w:rsid w:val="005E721D"/>
    <w:rsid w:val="005F5051"/>
    <w:rsid w:val="005F72D5"/>
    <w:rsid w:val="006008A3"/>
    <w:rsid w:val="006058BB"/>
    <w:rsid w:val="00606B2E"/>
    <w:rsid w:val="00607877"/>
    <w:rsid w:val="006105EA"/>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3118"/>
    <w:rsid w:val="00686055"/>
    <w:rsid w:val="00686945"/>
    <w:rsid w:val="00692070"/>
    <w:rsid w:val="006A149B"/>
    <w:rsid w:val="006A4B64"/>
    <w:rsid w:val="006A73FD"/>
    <w:rsid w:val="006B0031"/>
    <w:rsid w:val="006B0653"/>
    <w:rsid w:val="006B162F"/>
    <w:rsid w:val="006B2F2A"/>
    <w:rsid w:val="006B7D8C"/>
    <w:rsid w:val="006C0DCD"/>
    <w:rsid w:val="006C1C12"/>
    <w:rsid w:val="006C1D43"/>
    <w:rsid w:val="006C1E40"/>
    <w:rsid w:val="006C761E"/>
    <w:rsid w:val="006D04D6"/>
    <w:rsid w:val="006D39F3"/>
    <w:rsid w:val="006D415B"/>
    <w:rsid w:val="006D4AC3"/>
    <w:rsid w:val="006E0673"/>
    <w:rsid w:val="006E6423"/>
    <w:rsid w:val="006F05B1"/>
    <w:rsid w:val="00705188"/>
    <w:rsid w:val="00706853"/>
    <w:rsid w:val="00706B15"/>
    <w:rsid w:val="00706DD4"/>
    <w:rsid w:val="00710D1C"/>
    <w:rsid w:val="007112F6"/>
    <w:rsid w:val="00717756"/>
    <w:rsid w:val="00723FDC"/>
    <w:rsid w:val="0072474A"/>
    <w:rsid w:val="00725408"/>
    <w:rsid w:val="00725C14"/>
    <w:rsid w:val="0072785A"/>
    <w:rsid w:val="00731440"/>
    <w:rsid w:val="00733D1B"/>
    <w:rsid w:val="00740439"/>
    <w:rsid w:val="0074078D"/>
    <w:rsid w:val="00740888"/>
    <w:rsid w:val="00741E96"/>
    <w:rsid w:val="00744993"/>
    <w:rsid w:val="00747847"/>
    <w:rsid w:val="00750856"/>
    <w:rsid w:val="00750EBA"/>
    <w:rsid w:val="007676DE"/>
    <w:rsid w:val="00767F4A"/>
    <w:rsid w:val="007712CD"/>
    <w:rsid w:val="00772936"/>
    <w:rsid w:val="00774BEF"/>
    <w:rsid w:val="00775397"/>
    <w:rsid w:val="0077662D"/>
    <w:rsid w:val="00777992"/>
    <w:rsid w:val="0079013C"/>
    <w:rsid w:val="007927F5"/>
    <w:rsid w:val="00796D2C"/>
    <w:rsid w:val="007A2205"/>
    <w:rsid w:val="007A3EDB"/>
    <w:rsid w:val="007B4259"/>
    <w:rsid w:val="007B4C06"/>
    <w:rsid w:val="007B59D8"/>
    <w:rsid w:val="007C4C5B"/>
    <w:rsid w:val="007D01D2"/>
    <w:rsid w:val="007D03C6"/>
    <w:rsid w:val="007D1222"/>
    <w:rsid w:val="007D3843"/>
    <w:rsid w:val="007D39C9"/>
    <w:rsid w:val="007D74F4"/>
    <w:rsid w:val="007D7C11"/>
    <w:rsid w:val="007D7FA4"/>
    <w:rsid w:val="007E0636"/>
    <w:rsid w:val="007E2352"/>
    <w:rsid w:val="007F17F0"/>
    <w:rsid w:val="007F24B6"/>
    <w:rsid w:val="007F5DF0"/>
    <w:rsid w:val="00801BA6"/>
    <w:rsid w:val="008122E8"/>
    <w:rsid w:val="00815D29"/>
    <w:rsid w:val="00831FA2"/>
    <w:rsid w:val="00832733"/>
    <w:rsid w:val="0083680A"/>
    <w:rsid w:val="00842499"/>
    <w:rsid w:val="00842E3A"/>
    <w:rsid w:val="008459E3"/>
    <w:rsid w:val="00847E8A"/>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1FC8"/>
    <w:rsid w:val="008B37FD"/>
    <w:rsid w:val="008B4721"/>
    <w:rsid w:val="008B4B97"/>
    <w:rsid w:val="008B5243"/>
    <w:rsid w:val="008B6767"/>
    <w:rsid w:val="008B67E9"/>
    <w:rsid w:val="008C756B"/>
    <w:rsid w:val="008D1317"/>
    <w:rsid w:val="008E0DE5"/>
    <w:rsid w:val="008F28B1"/>
    <w:rsid w:val="008F3CD8"/>
    <w:rsid w:val="008F7B5F"/>
    <w:rsid w:val="0090455C"/>
    <w:rsid w:val="00906BD1"/>
    <w:rsid w:val="009105E1"/>
    <w:rsid w:val="00923596"/>
    <w:rsid w:val="009246DD"/>
    <w:rsid w:val="009330C7"/>
    <w:rsid w:val="0093431C"/>
    <w:rsid w:val="00941128"/>
    <w:rsid w:val="00941E9A"/>
    <w:rsid w:val="00942D93"/>
    <w:rsid w:val="009454DE"/>
    <w:rsid w:val="00946574"/>
    <w:rsid w:val="00947939"/>
    <w:rsid w:val="00955B20"/>
    <w:rsid w:val="00956EC5"/>
    <w:rsid w:val="00964DE6"/>
    <w:rsid w:val="0096628D"/>
    <w:rsid w:val="009662B2"/>
    <w:rsid w:val="00971485"/>
    <w:rsid w:val="009764D7"/>
    <w:rsid w:val="00980B3C"/>
    <w:rsid w:val="0098483C"/>
    <w:rsid w:val="00990253"/>
    <w:rsid w:val="00990DB4"/>
    <w:rsid w:val="0099166D"/>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30A4A"/>
    <w:rsid w:val="00A31FDE"/>
    <w:rsid w:val="00A32674"/>
    <w:rsid w:val="00A32D87"/>
    <w:rsid w:val="00A403C5"/>
    <w:rsid w:val="00A41940"/>
    <w:rsid w:val="00A41BEA"/>
    <w:rsid w:val="00A44878"/>
    <w:rsid w:val="00A47AA5"/>
    <w:rsid w:val="00A552D6"/>
    <w:rsid w:val="00A5614F"/>
    <w:rsid w:val="00A57F54"/>
    <w:rsid w:val="00A604F7"/>
    <w:rsid w:val="00A6054A"/>
    <w:rsid w:val="00A6464D"/>
    <w:rsid w:val="00A65DF8"/>
    <w:rsid w:val="00A7145B"/>
    <w:rsid w:val="00A727A8"/>
    <w:rsid w:val="00A74F4F"/>
    <w:rsid w:val="00A76733"/>
    <w:rsid w:val="00A90F34"/>
    <w:rsid w:val="00A914AE"/>
    <w:rsid w:val="00A91C14"/>
    <w:rsid w:val="00A925C5"/>
    <w:rsid w:val="00AA69EE"/>
    <w:rsid w:val="00AA6CCD"/>
    <w:rsid w:val="00AB2C1F"/>
    <w:rsid w:val="00AB3F38"/>
    <w:rsid w:val="00AC05AE"/>
    <w:rsid w:val="00AC62CF"/>
    <w:rsid w:val="00AD07E7"/>
    <w:rsid w:val="00AD28CB"/>
    <w:rsid w:val="00AD540E"/>
    <w:rsid w:val="00AD5F97"/>
    <w:rsid w:val="00AE5EA7"/>
    <w:rsid w:val="00AE6A54"/>
    <w:rsid w:val="00AE7E0A"/>
    <w:rsid w:val="00AF486F"/>
    <w:rsid w:val="00AF52DE"/>
    <w:rsid w:val="00B00B0E"/>
    <w:rsid w:val="00B037E8"/>
    <w:rsid w:val="00B03CC7"/>
    <w:rsid w:val="00B122F3"/>
    <w:rsid w:val="00B123C1"/>
    <w:rsid w:val="00B17C8E"/>
    <w:rsid w:val="00B2311E"/>
    <w:rsid w:val="00B23FD6"/>
    <w:rsid w:val="00B31B50"/>
    <w:rsid w:val="00B325B9"/>
    <w:rsid w:val="00B33F7A"/>
    <w:rsid w:val="00B353E9"/>
    <w:rsid w:val="00B36274"/>
    <w:rsid w:val="00B36800"/>
    <w:rsid w:val="00B419CF"/>
    <w:rsid w:val="00B51682"/>
    <w:rsid w:val="00B671DC"/>
    <w:rsid w:val="00B706A9"/>
    <w:rsid w:val="00B77A44"/>
    <w:rsid w:val="00B833F2"/>
    <w:rsid w:val="00B87A3D"/>
    <w:rsid w:val="00B9087E"/>
    <w:rsid w:val="00B90CAE"/>
    <w:rsid w:val="00B915B8"/>
    <w:rsid w:val="00B92B95"/>
    <w:rsid w:val="00B96A19"/>
    <w:rsid w:val="00BA0A5B"/>
    <w:rsid w:val="00BA2376"/>
    <w:rsid w:val="00BA532D"/>
    <w:rsid w:val="00BB38A7"/>
    <w:rsid w:val="00BB6BE2"/>
    <w:rsid w:val="00BC02B3"/>
    <w:rsid w:val="00BC7384"/>
    <w:rsid w:val="00BD0C93"/>
    <w:rsid w:val="00BD1DD1"/>
    <w:rsid w:val="00BD1EB2"/>
    <w:rsid w:val="00BD5445"/>
    <w:rsid w:val="00BE3423"/>
    <w:rsid w:val="00BE52DF"/>
    <w:rsid w:val="00BE6544"/>
    <w:rsid w:val="00BF139D"/>
    <w:rsid w:val="00BF3054"/>
    <w:rsid w:val="00BF3105"/>
    <w:rsid w:val="00BF3EFE"/>
    <w:rsid w:val="00BF4919"/>
    <w:rsid w:val="00BF4A50"/>
    <w:rsid w:val="00C01F45"/>
    <w:rsid w:val="00C0754E"/>
    <w:rsid w:val="00C07B27"/>
    <w:rsid w:val="00C10E03"/>
    <w:rsid w:val="00C15AA7"/>
    <w:rsid w:val="00C17D84"/>
    <w:rsid w:val="00C231BE"/>
    <w:rsid w:val="00C243CD"/>
    <w:rsid w:val="00C24770"/>
    <w:rsid w:val="00C33D57"/>
    <w:rsid w:val="00C3593E"/>
    <w:rsid w:val="00C3692A"/>
    <w:rsid w:val="00C404AE"/>
    <w:rsid w:val="00C410EF"/>
    <w:rsid w:val="00C43242"/>
    <w:rsid w:val="00C47403"/>
    <w:rsid w:val="00C51601"/>
    <w:rsid w:val="00C51F91"/>
    <w:rsid w:val="00C52FC2"/>
    <w:rsid w:val="00C572D7"/>
    <w:rsid w:val="00C61D88"/>
    <w:rsid w:val="00C711D2"/>
    <w:rsid w:val="00C728F6"/>
    <w:rsid w:val="00C807AE"/>
    <w:rsid w:val="00C85681"/>
    <w:rsid w:val="00C9066B"/>
    <w:rsid w:val="00C946EB"/>
    <w:rsid w:val="00C9634B"/>
    <w:rsid w:val="00CA400E"/>
    <w:rsid w:val="00CA60C0"/>
    <w:rsid w:val="00CB5774"/>
    <w:rsid w:val="00CB5D21"/>
    <w:rsid w:val="00CC066E"/>
    <w:rsid w:val="00CC34E5"/>
    <w:rsid w:val="00CC6D2D"/>
    <w:rsid w:val="00CC72EB"/>
    <w:rsid w:val="00CD05C5"/>
    <w:rsid w:val="00CD1183"/>
    <w:rsid w:val="00CD4229"/>
    <w:rsid w:val="00CE113A"/>
    <w:rsid w:val="00CE126E"/>
    <w:rsid w:val="00CE34C1"/>
    <w:rsid w:val="00CE4CDA"/>
    <w:rsid w:val="00CF00AC"/>
    <w:rsid w:val="00CF2CD9"/>
    <w:rsid w:val="00CF2DCA"/>
    <w:rsid w:val="00CF5402"/>
    <w:rsid w:val="00D02160"/>
    <w:rsid w:val="00D0520A"/>
    <w:rsid w:val="00D1518D"/>
    <w:rsid w:val="00D21DDB"/>
    <w:rsid w:val="00D23FCF"/>
    <w:rsid w:val="00D2420C"/>
    <w:rsid w:val="00D259D5"/>
    <w:rsid w:val="00D26444"/>
    <w:rsid w:val="00D35B91"/>
    <w:rsid w:val="00D3615C"/>
    <w:rsid w:val="00D4191E"/>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0FFA"/>
    <w:rsid w:val="00E12CB4"/>
    <w:rsid w:val="00E14FE7"/>
    <w:rsid w:val="00E15081"/>
    <w:rsid w:val="00E171B4"/>
    <w:rsid w:val="00E323BE"/>
    <w:rsid w:val="00E34D43"/>
    <w:rsid w:val="00E37236"/>
    <w:rsid w:val="00E455B8"/>
    <w:rsid w:val="00E5247C"/>
    <w:rsid w:val="00E61183"/>
    <w:rsid w:val="00E674BE"/>
    <w:rsid w:val="00E70048"/>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02D"/>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035C"/>
    <w:rsid w:val="00F52FF5"/>
    <w:rsid w:val="00F645F8"/>
    <w:rsid w:val="00F7268E"/>
    <w:rsid w:val="00F800D7"/>
    <w:rsid w:val="00F8229C"/>
    <w:rsid w:val="00F822EE"/>
    <w:rsid w:val="00F833A3"/>
    <w:rsid w:val="00F86131"/>
    <w:rsid w:val="00F9157E"/>
    <w:rsid w:val="00F92A96"/>
    <w:rsid w:val="00F95EBA"/>
    <w:rsid w:val="00F97F53"/>
    <w:rsid w:val="00FA0937"/>
    <w:rsid w:val="00FA113A"/>
    <w:rsid w:val="00FA166C"/>
    <w:rsid w:val="00FA6381"/>
    <w:rsid w:val="00FA6860"/>
    <w:rsid w:val="00FB1989"/>
    <w:rsid w:val="00FB22F4"/>
    <w:rsid w:val="00FB410D"/>
    <w:rsid w:val="00FB619F"/>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link w:val="Titolo2Caratter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paragraph" w:customStyle="1" w:styleId="TableParagraph">
    <w:name w:val="Table Paragraph"/>
    <w:basedOn w:val="Normale"/>
    <w:uiPriority w:val="1"/>
    <w:qFormat/>
    <w:rsid w:val="00B123C1"/>
    <w:pPr>
      <w:widowControl w:val="0"/>
      <w:autoSpaceDE w:val="0"/>
      <w:autoSpaceDN w:val="0"/>
      <w:ind w:left="112"/>
    </w:pPr>
    <w:rPr>
      <w:sz w:val="22"/>
      <w:szCs w:val="22"/>
      <w:lang w:eastAsia="en-US"/>
    </w:rPr>
  </w:style>
  <w:style w:type="paragraph" w:styleId="Corpotesto">
    <w:name w:val="Body Text"/>
    <w:basedOn w:val="Normale"/>
    <w:link w:val="CorpotestoCarattere"/>
    <w:uiPriority w:val="1"/>
    <w:qFormat/>
    <w:rsid w:val="00B123C1"/>
    <w:pPr>
      <w:widowControl w:val="0"/>
      <w:autoSpaceDE w:val="0"/>
      <w:autoSpaceDN w:val="0"/>
      <w:ind w:left="57" w:right="55"/>
      <w:jc w:val="both"/>
    </w:pPr>
    <w:rPr>
      <w:sz w:val="24"/>
      <w:szCs w:val="24"/>
      <w:lang w:eastAsia="en-US"/>
    </w:rPr>
  </w:style>
  <w:style w:type="character" w:customStyle="1" w:styleId="CorpotestoCarattere">
    <w:name w:val="Corpo testo Carattere"/>
    <w:basedOn w:val="Carpredefinitoparagrafo"/>
    <w:link w:val="Corpotesto"/>
    <w:uiPriority w:val="1"/>
    <w:rsid w:val="00B123C1"/>
    <w:rPr>
      <w:sz w:val="24"/>
      <w:szCs w:val="24"/>
      <w:lang w:eastAsia="en-US"/>
    </w:rPr>
  </w:style>
  <w:style w:type="character" w:customStyle="1" w:styleId="markedcontent">
    <w:name w:val="markedcontent"/>
    <w:basedOn w:val="Carpredefinitoparagrafo"/>
    <w:rsid w:val="007D01D2"/>
  </w:style>
  <w:style w:type="character" w:customStyle="1" w:styleId="Titolo2Carattere">
    <w:name w:val="Titolo 2 Carattere"/>
    <w:basedOn w:val="Carpredefinitoparagrafo"/>
    <w:link w:val="Titolo2"/>
    <w:rsid w:val="00BF3105"/>
    <w:rPr>
      <w:b/>
      <w:shd w:val="pct10"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366180076">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69974824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9835080">
      <w:bodyDiv w:val="1"/>
      <w:marLeft w:val="0"/>
      <w:marRight w:val="0"/>
      <w:marTop w:val="0"/>
      <w:marBottom w:val="0"/>
      <w:divBdr>
        <w:top w:val="none" w:sz="0" w:space="0" w:color="auto"/>
        <w:left w:val="none" w:sz="0" w:space="0" w:color="auto"/>
        <w:bottom w:val="none" w:sz="0" w:space="0" w:color="auto"/>
        <w:right w:val="none" w:sz="0" w:space="0" w:color="auto"/>
      </w:divBdr>
    </w:div>
    <w:div w:id="157400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http://europa.eu.int/images/hp/flag_eu.gi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20D8ED-0B45-478B-8D0A-76D1A106C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565</Words>
  <Characters>3223</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3781</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Salvatore Amata</cp:lastModifiedBy>
  <cp:revision>7</cp:revision>
  <cp:lastPrinted>2026-06-30T09:39:00Z</cp:lastPrinted>
  <dcterms:created xsi:type="dcterms:W3CDTF">2026-10-09T07:56:00Z</dcterms:created>
  <dcterms:modified xsi:type="dcterms:W3CDTF">2026-10-09T12:49:00Z</dcterms:modified>
</cp:coreProperties>
</file>